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E4B" w:rsidRDefault="00D24E4B">
      <w:pPr>
        <w:spacing w:before="10" w:line="120" w:lineRule="exact"/>
        <w:rPr>
          <w:sz w:val="13"/>
          <w:szCs w:val="13"/>
        </w:rPr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7B2CF8">
      <w:pPr>
        <w:spacing w:before="9"/>
        <w:ind w:left="4017" w:right="410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Football /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Sho</w:t>
      </w:r>
      <w:r>
        <w:rPr>
          <w:rFonts w:ascii="Arial" w:eastAsia="Arial" w:hAnsi="Arial" w:cs="Arial"/>
          <w:spacing w:val="2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t</w:t>
      </w:r>
      <w:r>
        <w:rPr>
          <w:rFonts w:ascii="Arial" w:eastAsia="Arial" w:hAnsi="Arial" w:cs="Arial"/>
          <w:spacing w:val="-1"/>
          <w:sz w:val="40"/>
          <w:szCs w:val="40"/>
        </w:rPr>
        <w:t>-</w:t>
      </w:r>
      <w:r>
        <w:rPr>
          <w:rFonts w:ascii="Arial" w:eastAsia="Arial" w:hAnsi="Arial" w:cs="Arial"/>
          <w:sz w:val="40"/>
          <w:szCs w:val="40"/>
        </w:rPr>
        <w:t>Haul</w:t>
      </w:r>
    </w:p>
    <w:p w:rsidR="00D24E4B" w:rsidRDefault="007B2CF8">
      <w:pPr>
        <w:spacing w:before="3"/>
        <w:ind w:left="4023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Vil</w:t>
      </w:r>
      <w:r>
        <w:rPr>
          <w:rFonts w:ascii="Arial" w:eastAsia="Arial" w:hAnsi="Arial" w:cs="Arial"/>
          <w:spacing w:val="-2"/>
          <w:sz w:val="64"/>
          <w:szCs w:val="64"/>
        </w:rPr>
        <w:t>l</w:t>
      </w:r>
      <w:r>
        <w:rPr>
          <w:rFonts w:ascii="Arial" w:eastAsia="Arial" w:hAnsi="Arial" w:cs="Arial"/>
          <w:sz w:val="64"/>
          <w:szCs w:val="64"/>
        </w:rPr>
        <w:t>arreal Cl</w:t>
      </w:r>
      <w:r>
        <w:rPr>
          <w:rFonts w:ascii="Arial" w:eastAsia="Arial" w:hAnsi="Arial" w:cs="Arial"/>
          <w:spacing w:val="-3"/>
          <w:sz w:val="64"/>
          <w:szCs w:val="64"/>
        </w:rPr>
        <w:t>u</w:t>
      </w:r>
      <w:r>
        <w:rPr>
          <w:rFonts w:ascii="Arial" w:eastAsia="Arial" w:hAnsi="Arial" w:cs="Arial"/>
          <w:sz w:val="64"/>
          <w:szCs w:val="64"/>
        </w:rPr>
        <w:t>b</w:t>
      </w:r>
      <w:r>
        <w:rPr>
          <w:rFonts w:ascii="Arial" w:eastAsia="Arial" w:hAnsi="Arial" w:cs="Arial"/>
          <w:spacing w:val="2"/>
          <w:sz w:val="64"/>
          <w:szCs w:val="64"/>
        </w:rPr>
        <w:t xml:space="preserve"> </w:t>
      </w:r>
      <w:r>
        <w:rPr>
          <w:rFonts w:ascii="Arial" w:eastAsia="Arial" w:hAnsi="Arial" w:cs="Arial"/>
          <w:sz w:val="64"/>
          <w:szCs w:val="64"/>
        </w:rPr>
        <w:t xml:space="preserve">de </w:t>
      </w:r>
      <w:proofErr w:type="spellStart"/>
      <w:r>
        <w:rPr>
          <w:rFonts w:ascii="Arial" w:eastAsia="Arial" w:hAnsi="Arial" w:cs="Arial"/>
          <w:sz w:val="64"/>
          <w:szCs w:val="64"/>
        </w:rPr>
        <w:t>F</w:t>
      </w:r>
      <w:r>
        <w:rPr>
          <w:rFonts w:ascii="Arial" w:eastAsia="Arial" w:hAnsi="Arial" w:cs="Arial"/>
          <w:spacing w:val="-2"/>
          <w:sz w:val="64"/>
          <w:szCs w:val="64"/>
        </w:rPr>
        <w:t>u</w:t>
      </w:r>
      <w:r>
        <w:rPr>
          <w:rFonts w:ascii="Arial" w:eastAsia="Arial" w:hAnsi="Arial" w:cs="Arial"/>
          <w:sz w:val="64"/>
          <w:szCs w:val="64"/>
        </w:rPr>
        <w:t>tbol</w:t>
      </w:r>
      <w:proofErr w:type="spellEnd"/>
    </w:p>
    <w:p w:rsidR="00D24E4B" w:rsidRDefault="007B2CF8">
      <w:pPr>
        <w:ind w:left="4098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1052830</wp:posOffset>
            </wp:positionH>
            <wp:positionV relativeFrom="paragraph">
              <wp:posOffset>-986790</wp:posOffset>
            </wp:positionV>
            <wp:extent cx="1457325" cy="1457325"/>
            <wp:effectExtent l="0" t="0" r="0" b="9525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40"/>
          <w:szCs w:val="40"/>
        </w:rPr>
        <w:t>Easter 2</w:t>
      </w:r>
      <w:r>
        <w:rPr>
          <w:rFonts w:ascii="Arial" w:eastAsia="Arial" w:hAnsi="Arial" w:cs="Arial"/>
          <w:spacing w:val="-2"/>
          <w:sz w:val="40"/>
          <w:szCs w:val="40"/>
        </w:rPr>
        <w:t>0</w:t>
      </w:r>
      <w:r w:rsidR="00121A4D">
        <w:rPr>
          <w:rFonts w:ascii="Arial" w:eastAsia="Arial" w:hAnsi="Arial" w:cs="Arial"/>
          <w:sz w:val="40"/>
          <w:szCs w:val="40"/>
        </w:rPr>
        <w:t>16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/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5 D</w:t>
      </w:r>
      <w:r>
        <w:rPr>
          <w:rFonts w:ascii="Arial" w:eastAsia="Arial" w:hAnsi="Arial" w:cs="Arial"/>
          <w:spacing w:val="1"/>
          <w:sz w:val="40"/>
          <w:szCs w:val="40"/>
        </w:rPr>
        <w:t>a</w:t>
      </w:r>
      <w:r>
        <w:rPr>
          <w:rFonts w:ascii="Arial" w:eastAsia="Arial" w:hAnsi="Arial" w:cs="Arial"/>
          <w:sz w:val="40"/>
          <w:szCs w:val="40"/>
        </w:rPr>
        <w:t>ys – 4 Nig</w:t>
      </w:r>
      <w:r>
        <w:rPr>
          <w:rFonts w:ascii="Arial" w:eastAsia="Arial" w:hAnsi="Arial" w:cs="Arial"/>
          <w:spacing w:val="1"/>
          <w:sz w:val="40"/>
          <w:szCs w:val="40"/>
        </w:rPr>
        <w:t>h</w:t>
      </w:r>
      <w:r>
        <w:rPr>
          <w:rFonts w:ascii="Arial" w:eastAsia="Arial" w:hAnsi="Arial" w:cs="Arial"/>
          <w:spacing w:val="-4"/>
          <w:sz w:val="40"/>
          <w:szCs w:val="40"/>
        </w:rPr>
        <w:t>t</w:t>
      </w:r>
      <w:r>
        <w:rPr>
          <w:rFonts w:ascii="Arial" w:eastAsia="Arial" w:hAnsi="Arial" w:cs="Arial"/>
          <w:sz w:val="40"/>
          <w:szCs w:val="40"/>
        </w:rPr>
        <w:t>s</w:t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15" w:line="280" w:lineRule="exact"/>
        <w:rPr>
          <w:sz w:val="28"/>
          <w:szCs w:val="28"/>
        </w:rPr>
      </w:pPr>
    </w:p>
    <w:p w:rsidR="00D24E4B" w:rsidRDefault="007B2CF8">
      <w:pPr>
        <w:ind w:left="4023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Warl</w:t>
      </w:r>
      <w:r>
        <w:rPr>
          <w:rFonts w:ascii="Arial" w:eastAsia="Arial" w:hAnsi="Arial" w:cs="Arial"/>
          <w:spacing w:val="-3"/>
          <w:sz w:val="64"/>
          <w:szCs w:val="64"/>
        </w:rPr>
        <w:t>i</w:t>
      </w:r>
      <w:r>
        <w:rPr>
          <w:rFonts w:ascii="Arial" w:eastAsia="Arial" w:hAnsi="Arial" w:cs="Arial"/>
          <w:sz w:val="64"/>
          <w:szCs w:val="64"/>
        </w:rPr>
        <w:t>ngh</w:t>
      </w:r>
      <w:r>
        <w:rPr>
          <w:rFonts w:ascii="Arial" w:eastAsia="Arial" w:hAnsi="Arial" w:cs="Arial"/>
          <w:spacing w:val="-2"/>
          <w:sz w:val="64"/>
          <w:szCs w:val="64"/>
        </w:rPr>
        <w:t>a</w:t>
      </w:r>
      <w:r>
        <w:rPr>
          <w:rFonts w:ascii="Arial" w:eastAsia="Arial" w:hAnsi="Arial" w:cs="Arial"/>
          <w:sz w:val="64"/>
          <w:szCs w:val="64"/>
        </w:rPr>
        <w:t>m Sch</w:t>
      </w:r>
      <w:r>
        <w:rPr>
          <w:rFonts w:ascii="Arial" w:eastAsia="Arial" w:hAnsi="Arial" w:cs="Arial"/>
          <w:spacing w:val="-3"/>
          <w:sz w:val="64"/>
          <w:szCs w:val="64"/>
        </w:rPr>
        <w:t>o</w:t>
      </w:r>
      <w:r>
        <w:rPr>
          <w:rFonts w:ascii="Arial" w:eastAsia="Arial" w:hAnsi="Arial" w:cs="Arial"/>
          <w:sz w:val="64"/>
          <w:szCs w:val="64"/>
        </w:rPr>
        <w:t>ol</w:t>
      </w:r>
    </w:p>
    <w:p w:rsidR="00D24E4B" w:rsidRPr="00253189" w:rsidRDefault="007B2CF8" w:rsidP="00253189">
      <w:pPr>
        <w:spacing w:line="440" w:lineRule="exact"/>
        <w:ind w:right="5081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5633A694" wp14:editId="168A56F5">
            <wp:simplePos x="0" y="0"/>
            <wp:positionH relativeFrom="page">
              <wp:posOffset>9525</wp:posOffset>
            </wp:positionH>
            <wp:positionV relativeFrom="page">
              <wp:posOffset>3581400</wp:posOffset>
            </wp:positionV>
            <wp:extent cx="7562850" cy="4419600"/>
            <wp:effectExtent l="0" t="0" r="0" b="0"/>
            <wp:wrapNone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24E4B" w:rsidRDefault="00D24E4B">
      <w:pPr>
        <w:spacing w:before="18" w:line="260" w:lineRule="exact"/>
        <w:rPr>
          <w:sz w:val="26"/>
          <w:szCs w:val="26"/>
        </w:rPr>
      </w:pPr>
    </w:p>
    <w:p w:rsidR="00D24E4B" w:rsidRDefault="007B2CF8">
      <w:pPr>
        <w:spacing w:line="260" w:lineRule="exact"/>
        <w:ind w:left="39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Acc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* </w:t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7" w:line="240" w:lineRule="exact"/>
        <w:rPr>
          <w:sz w:val="24"/>
          <w:szCs w:val="24"/>
        </w:rPr>
      </w:pPr>
    </w:p>
    <w:p w:rsidR="00D24E4B" w:rsidRDefault="00D24E4B">
      <w:pPr>
        <w:spacing w:before="16" w:line="260" w:lineRule="exact"/>
        <w:rPr>
          <w:sz w:val="26"/>
          <w:szCs w:val="26"/>
        </w:rPr>
      </w:pPr>
    </w:p>
    <w:p w:rsidR="00121A4D" w:rsidRDefault="00121A4D">
      <w:pPr>
        <w:spacing w:before="16" w:line="260" w:lineRule="exact"/>
        <w:rPr>
          <w:sz w:val="26"/>
          <w:szCs w:val="26"/>
        </w:rPr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40" w:lineRule="exact"/>
        <w:rPr>
          <w:sz w:val="24"/>
          <w:szCs w:val="24"/>
        </w:rPr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inline distT="0" distB="0" distL="0" distR="0">
            <wp:extent cx="1455420" cy="14554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before="11" w:line="280" w:lineRule="exact"/>
        <w:rPr>
          <w:sz w:val="28"/>
          <w:szCs w:val="28"/>
        </w:rPr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-3810</wp:posOffset>
            </wp:positionV>
            <wp:extent cx="2704465" cy="2018665"/>
            <wp:effectExtent l="0" t="0" r="635" b="635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749550" cy="202184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before="5" w:line="260" w:lineRule="exact"/>
        <w:rPr>
          <w:sz w:val="26"/>
          <w:szCs w:val="26"/>
        </w:rPr>
      </w:pPr>
    </w:p>
    <w:p w:rsidR="00D24E4B" w:rsidRDefault="007B2CF8">
      <w:pPr>
        <w:spacing w:before="9" w:line="440" w:lineRule="exact"/>
        <w:ind w:left="165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Backg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r</w:t>
      </w:r>
      <w:r>
        <w:rPr>
          <w:rFonts w:ascii="Arial" w:eastAsia="Arial" w:hAnsi="Arial" w:cs="Arial"/>
          <w:position w:val="-1"/>
          <w:sz w:val="40"/>
          <w:szCs w:val="40"/>
        </w:rPr>
        <w:t>ound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position w:val="-1"/>
          <w:sz w:val="40"/>
          <w:szCs w:val="40"/>
        </w:rPr>
        <w:t xml:space="preserve">on </w:t>
      </w:r>
      <w:r>
        <w:rPr>
          <w:rFonts w:ascii="Arial" w:eastAsia="Arial" w:hAnsi="Arial" w:cs="Arial"/>
          <w:spacing w:val="-1"/>
          <w:position w:val="-1"/>
          <w:sz w:val="40"/>
          <w:szCs w:val="40"/>
        </w:rPr>
        <w:t>t</w:t>
      </w:r>
      <w:r>
        <w:rPr>
          <w:rFonts w:ascii="Arial" w:eastAsia="Arial" w:hAnsi="Arial" w:cs="Arial"/>
          <w:position w:val="-1"/>
          <w:sz w:val="40"/>
          <w:szCs w:val="40"/>
        </w:rPr>
        <w:t>he Club</w:t>
      </w:r>
    </w:p>
    <w:p w:rsidR="00D24E4B" w:rsidRDefault="00D24E4B">
      <w:pPr>
        <w:spacing w:before="1" w:line="180" w:lineRule="exact"/>
        <w:rPr>
          <w:sz w:val="18"/>
          <w:szCs w:val="18"/>
        </w:rPr>
      </w:pPr>
    </w:p>
    <w:p w:rsidR="00D24E4B" w:rsidRDefault="007B2CF8">
      <w:pPr>
        <w:spacing w:before="34" w:line="288" w:lineRule="auto"/>
        <w:ind w:left="1659" w:right="1516"/>
        <w:jc w:val="both"/>
        <w:rPr>
          <w:rFonts w:ascii="Arial" w:eastAsia="Arial" w:hAnsi="Arial" w:cs="Arial"/>
        </w:rPr>
        <w:sectPr w:rsidR="00D24E4B">
          <w:headerReference w:type="default" r:id="rId12"/>
          <w:pgSz w:w="11900" w:h="16840"/>
          <w:pgMar w:top="1980" w:right="0" w:bottom="280" w:left="0" w:header="780" w:footer="0" w:gutter="0"/>
          <w:pgNumType w:start="2"/>
          <w:cols w:space="720"/>
        </w:sect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Fút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.D.</w:t>
      </w:r>
      <w:r>
        <w:rPr>
          <w:rFonts w:ascii="Arial" w:eastAsia="Arial" w:hAnsi="Arial" w:cs="Arial"/>
          <w:spacing w:val="1"/>
        </w:rPr>
        <w:t xml:space="preserve"> (V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Fut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.D.), 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ub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9"/>
        </w:rPr>
        <w:t>a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ó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1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ow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ared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ten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.</w:t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16" w:line="280" w:lineRule="exact"/>
        <w:rPr>
          <w:sz w:val="28"/>
          <w:szCs w:val="28"/>
        </w:rPr>
      </w:pPr>
    </w:p>
    <w:p w:rsidR="00D24E4B" w:rsidRDefault="007B2CF8">
      <w:pPr>
        <w:spacing w:before="9"/>
        <w:ind w:left="1659" w:right="7069"/>
        <w:jc w:val="both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-4100195</wp:posOffset>
                </wp:positionV>
                <wp:extent cx="3705860" cy="3931285"/>
                <wp:effectExtent l="0" t="0" r="381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860" cy="3931285"/>
                          <a:chOff x="1658" y="-6457"/>
                          <a:chExt cx="5836" cy="6191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-6457"/>
                            <a:ext cx="2295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-4147"/>
                            <a:ext cx="5836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82.9pt;margin-top:-322.85pt;width:291.8pt;height:309.55pt;z-index:-251657728;mso-position-horizontal-relative:page" coordorigin="1658,-6457" coordsize="583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658;top:-6457;width:229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TAjvDAAAA2wAAAA8AAABkcnMvZG93bnJldi54bWxEj0FvwjAMhe+T+A+RkXYbKUhDqCMgNDHg&#10;OuDQo9WYpqJxSpPRbr9+PiBxs/We3/u8XA++UXfqYh3YwHSSgSIug625MnA+fb0tQMWEbLEJTAZ+&#10;KcJ6NXpZYm5Dz990P6ZKSQjHHA24lNpc61g68hgnoSUW7RI6j0nWrtK2w17CfaNnWTbXHmuWBoct&#10;fToqr8cfb2BXbWZ/7v1UHLZhf+mL800X15sxr+Nh8wEq0ZCe5sf1wQq+wMovM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MCO8MAAADbAAAADwAAAAAAAAAAAAAAAACf&#10;AgAAZHJzL2Rvd25yZXYueG1sUEsFBgAAAAAEAAQA9wAAAI8DAAAAAA==&#10;">
                  <v:imagedata r:id="rId18" o:title=""/>
                </v:shape>
                <v:shape id="Picture 14" o:spid="_x0000_s1028" type="#_x0000_t75" style="position:absolute;left:1658;top:-4147;width:5836;height: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2ubBAAAA2wAAAA8AAABkcnMvZG93bnJldi54bWxET0trwkAQvgv9D8sUetONQjVGVykFW/Fm&#10;2oPehuyYBLOzIbvNo7/eFQRv8/E9Z73tTSVaalxpWcF0EoEgzqwuOVfw+7MbxyCcR9ZYWSYFAznY&#10;bl5Ga0y07fhIbepzEULYJaig8L5OpHRZQQbdxNbEgbvYxqAPsMmlbrAL4aaSsyiaS4Mlh4YCa/os&#10;KLumf0aBH+J28X3S8VBNuz7V5fn/8PWu1Ntr/7EC4an3T/HDvddh/hLuv4QD5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y2ubBAAAA2wAAAA8AAAAAAAAAAAAAAAAAnwIA&#10;AGRycy9kb3ducmV2LnhtbFBLBQYAAAAABAAEAPcAAACNAw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40"/>
          <w:szCs w:val="40"/>
        </w:rPr>
        <w:t>Trai</w:t>
      </w:r>
      <w:r>
        <w:rPr>
          <w:rFonts w:ascii="Arial" w:eastAsia="Arial" w:hAnsi="Arial" w:cs="Arial"/>
          <w:spacing w:val="1"/>
          <w:sz w:val="40"/>
          <w:szCs w:val="40"/>
        </w:rPr>
        <w:t>n</w:t>
      </w:r>
      <w:r>
        <w:rPr>
          <w:rFonts w:ascii="Arial" w:eastAsia="Arial" w:hAnsi="Arial" w:cs="Arial"/>
          <w:spacing w:val="-2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ng F</w:t>
      </w:r>
      <w:r>
        <w:rPr>
          <w:rFonts w:ascii="Arial" w:eastAsia="Arial" w:hAnsi="Arial" w:cs="Arial"/>
          <w:spacing w:val="-2"/>
          <w:sz w:val="40"/>
          <w:szCs w:val="40"/>
        </w:rPr>
        <w:t>a</w:t>
      </w:r>
      <w:r>
        <w:rPr>
          <w:rFonts w:ascii="Arial" w:eastAsia="Arial" w:hAnsi="Arial" w:cs="Arial"/>
          <w:sz w:val="40"/>
          <w:szCs w:val="40"/>
        </w:rPr>
        <w:t>ci</w:t>
      </w:r>
      <w:r>
        <w:rPr>
          <w:rFonts w:ascii="Arial" w:eastAsia="Arial" w:hAnsi="Arial" w:cs="Arial"/>
          <w:spacing w:val="-2"/>
          <w:sz w:val="40"/>
          <w:szCs w:val="40"/>
        </w:rPr>
        <w:t>l</w:t>
      </w:r>
      <w:r>
        <w:rPr>
          <w:rFonts w:ascii="Arial" w:eastAsia="Arial" w:hAnsi="Arial" w:cs="Arial"/>
          <w:sz w:val="40"/>
          <w:szCs w:val="40"/>
        </w:rPr>
        <w:t>it</w:t>
      </w:r>
      <w:r>
        <w:rPr>
          <w:rFonts w:ascii="Arial" w:eastAsia="Arial" w:hAnsi="Arial" w:cs="Arial"/>
          <w:spacing w:val="-1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es</w:t>
      </w:r>
    </w:p>
    <w:p w:rsidR="00D24E4B" w:rsidRDefault="00D24E4B">
      <w:pPr>
        <w:spacing w:before="5" w:line="200" w:lineRule="exact"/>
      </w:pPr>
    </w:p>
    <w:p w:rsidR="00D24E4B" w:rsidRDefault="007B2CF8">
      <w:pPr>
        <w:spacing w:line="288" w:lineRule="auto"/>
        <w:ind w:left="1659" w:right="1514"/>
        <w:jc w:val="both"/>
        <w:rPr>
          <w:rFonts w:ascii="Arial" w:eastAsia="Arial" w:hAnsi="Arial" w:cs="Arial"/>
        </w:rPr>
        <w:sectPr w:rsidR="00D24E4B">
          <w:pgSz w:w="11900" w:h="16840"/>
          <w:pgMar w:top="1980" w:right="0" w:bottom="280" w:left="0" w:header="780" w:footer="0" w:gutter="0"/>
          <w:cols w:space="720"/>
        </w:sect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 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arte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7"/>
        </w:rPr>
        <w:t xml:space="preserve"> 7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3rd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um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ub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 w:rsidR="00121A4D"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40" w:lineRule="exact"/>
        <w:rPr>
          <w:sz w:val="24"/>
          <w:szCs w:val="24"/>
        </w:rPr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inline distT="0" distB="0" distL="0" distR="0">
            <wp:extent cx="1455420" cy="145542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16" w:line="200" w:lineRule="exact"/>
      </w:pPr>
    </w:p>
    <w:p w:rsidR="00D24E4B" w:rsidRDefault="007B2CF8">
      <w:pPr>
        <w:spacing w:before="9"/>
        <w:ind w:left="165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Your Tail</w:t>
      </w:r>
      <w:r>
        <w:rPr>
          <w:rFonts w:ascii="Arial" w:eastAsia="Arial" w:hAnsi="Arial" w:cs="Arial"/>
          <w:spacing w:val="-2"/>
          <w:sz w:val="40"/>
          <w:szCs w:val="40"/>
        </w:rPr>
        <w:t>o</w:t>
      </w:r>
      <w:r>
        <w:rPr>
          <w:rFonts w:ascii="Arial" w:eastAsia="Arial" w:hAnsi="Arial" w:cs="Arial"/>
          <w:spacing w:val="1"/>
          <w:sz w:val="40"/>
          <w:szCs w:val="40"/>
        </w:rPr>
        <w:t>r-</w:t>
      </w:r>
      <w:r>
        <w:rPr>
          <w:rFonts w:ascii="Arial" w:eastAsia="Arial" w:hAnsi="Arial" w:cs="Arial"/>
          <w:spacing w:val="-3"/>
          <w:sz w:val="40"/>
          <w:szCs w:val="40"/>
        </w:rPr>
        <w:t>M</w:t>
      </w:r>
      <w:r>
        <w:rPr>
          <w:rFonts w:ascii="Arial" w:eastAsia="Arial" w:hAnsi="Arial" w:cs="Arial"/>
          <w:sz w:val="40"/>
          <w:szCs w:val="40"/>
        </w:rPr>
        <w:t>ade Pa</w:t>
      </w:r>
      <w:r>
        <w:rPr>
          <w:rFonts w:ascii="Arial" w:eastAsia="Arial" w:hAnsi="Arial" w:cs="Arial"/>
          <w:spacing w:val="-2"/>
          <w:sz w:val="40"/>
          <w:szCs w:val="40"/>
        </w:rPr>
        <w:t>c</w:t>
      </w:r>
      <w:r>
        <w:rPr>
          <w:rFonts w:ascii="Arial" w:eastAsia="Arial" w:hAnsi="Arial" w:cs="Arial"/>
          <w:sz w:val="40"/>
          <w:szCs w:val="40"/>
        </w:rPr>
        <w:t>kage</w:t>
      </w:r>
      <w:r>
        <w:rPr>
          <w:rFonts w:ascii="Arial" w:eastAsia="Arial" w:hAnsi="Arial" w:cs="Arial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Inclu</w:t>
      </w:r>
      <w:r>
        <w:rPr>
          <w:rFonts w:ascii="Arial" w:eastAsia="Arial" w:hAnsi="Arial" w:cs="Arial"/>
          <w:spacing w:val="-1"/>
          <w:sz w:val="40"/>
          <w:szCs w:val="40"/>
        </w:rPr>
        <w:t>d</w:t>
      </w:r>
      <w:r>
        <w:rPr>
          <w:rFonts w:ascii="Arial" w:eastAsia="Arial" w:hAnsi="Arial" w:cs="Arial"/>
          <w:sz w:val="40"/>
          <w:szCs w:val="40"/>
        </w:rPr>
        <w:t>es</w:t>
      </w:r>
    </w:p>
    <w:p w:rsidR="00D24E4B" w:rsidRDefault="00D24E4B">
      <w:pPr>
        <w:spacing w:before="5" w:line="200" w:lineRule="exact"/>
      </w:pPr>
    </w:p>
    <w:p w:rsidR="00D24E4B" w:rsidRDefault="007B2CF8">
      <w:pP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Ret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Ret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(i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)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 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*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(b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g)</w:t>
      </w:r>
    </w:p>
    <w:p w:rsidR="00D24E4B" w:rsidRDefault="007B2CF8">
      <w:pPr>
        <w:tabs>
          <w:tab w:val="left" w:pos="2080"/>
        </w:tabs>
        <w:spacing w:before="46" w:line="288" w:lineRule="auto"/>
        <w:ind w:left="2084" w:right="1819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Fu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&amp; 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)</w:t>
      </w:r>
    </w:p>
    <w:p w:rsidR="00D24E4B" w:rsidRDefault="007B2CF8">
      <w:pPr>
        <w:spacing w:before="1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f</w:t>
      </w:r>
    </w:p>
    <w:p w:rsidR="00D24E4B" w:rsidRDefault="007B2CF8">
      <w:pPr>
        <w:tabs>
          <w:tab w:val="left" w:pos="2080"/>
        </w:tabs>
        <w:spacing w:before="46" w:line="288" w:lineRule="auto"/>
        <w:ind w:left="2084" w:right="1928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am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</w:p>
    <w:p w:rsidR="00D24E4B" w:rsidRDefault="007B2CF8">
      <w:pPr>
        <w:tabs>
          <w:tab w:val="left" w:pos="2080"/>
        </w:tabs>
        <w:spacing w:before="1" w:line="288" w:lineRule="auto"/>
        <w:ind w:left="2084" w:right="1628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t)</w:t>
      </w:r>
    </w:p>
    <w:p w:rsidR="00D24E4B" w:rsidRDefault="007B2CF8">
      <w:pPr>
        <w:spacing w:line="220" w:lineRule="exact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an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color w:val="E26C09"/>
        </w:rPr>
        <w:t>ins</w:t>
      </w:r>
      <w:r>
        <w:rPr>
          <w:rFonts w:ascii="Arial" w:eastAsia="Arial" w:hAnsi="Arial" w:cs="Arial"/>
          <w:b/>
          <w:color w:val="E26C09"/>
          <w:spacing w:val="1"/>
        </w:rPr>
        <w:t>p</w:t>
      </w:r>
      <w:r>
        <w:rPr>
          <w:rFonts w:ascii="Arial" w:eastAsia="Arial" w:hAnsi="Arial" w:cs="Arial"/>
          <w:b/>
          <w:color w:val="E26C09"/>
        </w:rPr>
        <w:t>i</w:t>
      </w:r>
      <w:r>
        <w:rPr>
          <w:rFonts w:ascii="Arial" w:eastAsia="Arial" w:hAnsi="Arial" w:cs="Arial"/>
          <w:b/>
          <w:color w:val="E26C09"/>
          <w:spacing w:val="1"/>
        </w:rPr>
        <w:t>r</w:t>
      </w:r>
      <w:r>
        <w:rPr>
          <w:rFonts w:ascii="Arial" w:eastAsia="Arial" w:hAnsi="Arial" w:cs="Arial"/>
          <w:b/>
          <w:color w:val="E26C09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3"/>
        </w:rPr>
        <w:t>r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2"/>
        </w:rPr>
        <w:t>d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spellStart"/>
      <w:r w:rsidR="00121A4D">
        <w:rPr>
          <w:rFonts w:ascii="Arial" w:eastAsia="Arial" w:hAnsi="Arial" w:cs="Arial"/>
          <w:color w:val="000000"/>
          <w:spacing w:val="-8"/>
        </w:rPr>
        <w:t>underarmour</w:t>
      </w:r>
      <w:proofErr w:type="spellEnd"/>
      <w:r w:rsidR="00121A4D"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2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r</w:t>
      </w:r>
      <w:r w:rsidR="00121A4D">
        <w:rPr>
          <w:rFonts w:ascii="Arial" w:eastAsia="Arial" w:hAnsi="Arial" w:cs="Arial"/>
          <w:color w:val="000000"/>
        </w:rPr>
        <w:t>t &amp;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ts)</w:t>
      </w:r>
    </w:p>
    <w:p w:rsidR="00D24E4B" w:rsidRDefault="007B2CF8">
      <w:pPr>
        <w:spacing w:before="48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terno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(10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)</w:t>
      </w:r>
    </w:p>
    <w:p w:rsidR="00D24E4B" w:rsidRDefault="007B2CF8" w:rsidP="00121A4D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D24E4B" w:rsidRDefault="007B2CF8">
      <w:pPr>
        <w:spacing w:before="46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Coach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proofErr w:type="spellEnd"/>
    </w:p>
    <w:p w:rsidR="00D24E4B" w:rsidRDefault="007B2CF8">
      <w:pPr>
        <w:spacing w:before="43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i-l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color w:val="E26C09"/>
        </w:rPr>
        <w:t>in</w:t>
      </w:r>
      <w:r>
        <w:rPr>
          <w:rFonts w:ascii="Arial" w:eastAsia="Arial" w:hAnsi="Arial" w:cs="Arial"/>
          <w:b/>
          <w:color w:val="E26C09"/>
          <w:spacing w:val="2"/>
        </w:rPr>
        <w:t>s</w:t>
      </w:r>
      <w:r>
        <w:rPr>
          <w:rFonts w:ascii="Arial" w:eastAsia="Arial" w:hAnsi="Arial" w:cs="Arial"/>
          <w:b/>
          <w:color w:val="E26C09"/>
        </w:rPr>
        <w:t>pi</w:t>
      </w:r>
      <w:r>
        <w:rPr>
          <w:rFonts w:ascii="Arial" w:eastAsia="Arial" w:hAnsi="Arial" w:cs="Arial"/>
          <w:b/>
          <w:color w:val="E26C09"/>
          <w:spacing w:val="-1"/>
        </w:rPr>
        <w:t>r</w:t>
      </w:r>
      <w:r>
        <w:rPr>
          <w:rFonts w:ascii="Arial" w:eastAsia="Arial" w:hAnsi="Arial" w:cs="Arial"/>
          <w:b/>
          <w:color w:val="E26C09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pre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hr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</w:p>
    <w:p w:rsidR="00D24E4B" w:rsidRDefault="007B2CF8">
      <w:pPr>
        <w:spacing w:before="48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</w:p>
    <w:p w:rsidR="00D24E4B" w:rsidRDefault="00D24E4B">
      <w:pPr>
        <w:spacing w:before="5" w:line="160" w:lineRule="exact"/>
        <w:rPr>
          <w:sz w:val="17"/>
          <w:szCs w:val="17"/>
        </w:rPr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121A4D" w:rsidRDefault="00121A4D">
      <w:pPr>
        <w:spacing w:line="200" w:lineRule="exact"/>
      </w:pPr>
    </w:p>
    <w:p w:rsidR="00121A4D" w:rsidRDefault="00121A4D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6" w:line="240" w:lineRule="exact"/>
        <w:rPr>
          <w:sz w:val="24"/>
          <w:szCs w:val="24"/>
        </w:rPr>
      </w:pPr>
    </w:p>
    <w:p w:rsidR="00D24E4B" w:rsidRDefault="007B2CF8">
      <w:pPr>
        <w:ind w:left="141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455420" cy="145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before="7" w:line="120" w:lineRule="exact"/>
        <w:rPr>
          <w:sz w:val="12"/>
          <w:szCs w:val="12"/>
        </w:rPr>
      </w:pPr>
    </w:p>
    <w:p w:rsidR="00D24E4B" w:rsidRDefault="007B2CF8">
      <w:pPr>
        <w:spacing w:before="9" w:line="440" w:lineRule="exact"/>
        <w:ind w:left="165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Vi</w:t>
      </w:r>
      <w:r>
        <w:rPr>
          <w:rFonts w:ascii="Arial" w:eastAsia="Arial" w:hAnsi="Arial" w:cs="Arial"/>
          <w:spacing w:val="-1"/>
          <w:position w:val="-1"/>
          <w:sz w:val="40"/>
          <w:szCs w:val="40"/>
        </w:rPr>
        <w:t>l</w:t>
      </w:r>
      <w:r>
        <w:rPr>
          <w:rFonts w:ascii="Arial" w:eastAsia="Arial" w:hAnsi="Arial" w:cs="Arial"/>
          <w:position w:val="-1"/>
          <w:sz w:val="40"/>
          <w:szCs w:val="40"/>
        </w:rPr>
        <w:t>lar</w:t>
      </w:r>
      <w:r>
        <w:rPr>
          <w:rFonts w:ascii="Arial" w:eastAsia="Arial" w:hAnsi="Arial" w:cs="Arial"/>
          <w:spacing w:val="2"/>
          <w:position w:val="-1"/>
          <w:sz w:val="40"/>
          <w:szCs w:val="40"/>
        </w:rPr>
        <w:t>r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e</w:t>
      </w:r>
      <w:r>
        <w:rPr>
          <w:rFonts w:ascii="Arial" w:eastAsia="Arial" w:hAnsi="Arial" w:cs="Arial"/>
          <w:position w:val="-1"/>
          <w:sz w:val="40"/>
          <w:szCs w:val="40"/>
        </w:rPr>
        <w:t>al Pa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c</w:t>
      </w:r>
      <w:r>
        <w:rPr>
          <w:rFonts w:ascii="Arial" w:eastAsia="Arial" w:hAnsi="Arial" w:cs="Arial"/>
          <w:position w:val="-1"/>
          <w:sz w:val="40"/>
          <w:szCs w:val="40"/>
        </w:rPr>
        <w:t>k</w:t>
      </w:r>
      <w:r>
        <w:rPr>
          <w:rFonts w:ascii="Arial" w:eastAsia="Arial" w:hAnsi="Arial" w:cs="Arial"/>
          <w:spacing w:val="1"/>
          <w:position w:val="-1"/>
          <w:sz w:val="40"/>
          <w:szCs w:val="40"/>
        </w:rPr>
        <w:t>a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g</w:t>
      </w:r>
      <w:r>
        <w:rPr>
          <w:rFonts w:ascii="Arial" w:eastAsia="Arial" w:hAnsi="Arial" w:cs="Arial"/>
          <w:position w:val="-1"/>
          <w:sz w:val="40"/>
          <w:szCs w:val="40"/>
        </w:rPr>
        <w:t>e</w:t>
      </w:r>
    </w:p>
    <w:p w:rsidR="00D24E4B" w:rsidRDefault="00D24E4B">
      <w:pPr>
        <w:spacing w:before="8" w:line="160" w:lineRule="exact"/>
        <w:rPr>
          <w:sz w:val="17"/>
          <w:szCs w:val="17"/>
        </w:rPr>
        <w:sectPr w:rsidR="00D24E4B">
          <w:pgSz w:w="11900" w:h="16840"/>
          <w:pgMar w:top="1980" w:right="0" w:bottom="280" w:left="0" w:header="780" w:footer="0" w:gutter="0"/>
          <w:cols w:space="720"/>
        </w:sectPr>
      </w:pPr>
    </w:p>
    <w:p w:rsidR="00D24E4B" w:rsidRDefault="007B2CF8">
      <w:pPr>
        <w:spacing w:before="34"/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lastRenderedPageBreak/>
        <w:t>O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xt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su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abili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)</w:t>
      </w:r>
    </w:p>
    <w:p w:rsidR="00D24E4B" w:rsidRDefault="00D24E4B">
      <w:pPr>
        <w:spacing w:before="6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e)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tabs>
          <w:tab w:val="left" w:pos="2080"/>
        </w:tabs>
        <w:spacing w:line="288" w:lineRule="auto"/>
        <w:ind w:left="2084" w:right="-34" w:hanging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ture</w:t>
      </w:r>
    </w:p>
    <w:p w:rsidR="00D24E4B" w:rsidRDefault="007B2CF8">
      <w:pPr>
        <w:spacing w:before="56"/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)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</w:p>
    <w:p w:rsidR="00D24E4B" w:rsidRDefault="00D24E4B">
      <w:pPr>
        <w:spacing w:before="1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room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 w:rsidP="00253189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arges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</w:p>
    <w:p w:rsidR="00D24E4B" w:rsidRDefault="00D24E4B">
      <w:pPr>
        <w:spacing w:before="2" w:line="100" w:lineRule="exact"/>
        <w:rPr>
          <w:sz w:val="10"/>
          <w:szCs w:val="10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 w:rsidR="00D24E4B" w:rsidRDefault="007B2CF8">
      <w:pPr>
        <w:spacing w:before="34"/>
        <w:ind w:left="390" w:right="3178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1"/>
        </w:rPr>
        <w:lastRenderedPageBreak/>
        <w:t>W</w:t>
      </w:r>
      <w:r>
        <w:rPr>
          <w:rFonts w:ascii="Arial" w:eastAsia="Arial" w:hAnsi="Arial" w:cs="Arial"/>
          <w:b/>
        </w:rPr>
        <w:t>hat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Not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w w:val="99"/>
        </w:rPr>
        <w:t>Inclu</w:t>
      </w:r>
      <w:r>
        <w:rPr>
          <w:rFonts w:ascii="Arial" w:eastAsia="Arial" w:hAnsi="Arial" w:cs="Arial"/>
          <w:b/>
          <w:spacing w:val="1"/>
          <w:w w:val="99"/>
        </w:rPr>
        <w:t>d</w:t>
      </w:r>
      <w:r>
        <w:rPr>
          <w:rFonts w:ascii="Arial" w:eastAsia="Arial" w:hAnsi="Arial" w:cs="Arial"/>
          <w:b/>
          <w:w w:val="99"/>
        </w:rPr>
        <w:t>ed</w:t>
      </w:r>
    </w:p>
    <w:p w:rsidR="00D24E4B" w:rsidRDefault="00D24E4B">
      <w:pPr>
        <w:spacing w:before="6" w:line="100" w:lineRule="exact"/>
        <w:rPr>
          <w:sz w:val="10"/>
          <w:szCs w:val="10"/>
        </w:rPr>
      </w:pP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</w:p>
    <w:p w:rsidR="00D24E4B" w:rsidRDefault="00D24E4B">
      <w:pPr>
        <w:spacing w:before="1" w:line="100" w:lineRule="exact"/>
        <w:rPr>
          <w:sz w:val="10"/>
          <w:szCs w:val="10"/>
        </w:rPr>
      </w:pPr>
    </w:p>
    <w:p w:rsidR="00D24E4B" w:rsidRDefault="007B2CF8">
      <w:pPr>
        <w:tabs>
          <w:tab w:val="left" w:pos="420"/>
        </w:tabs>
        <w:spacing w:line="288" w:lineRule="auto"/>
        <w:ind w:left="425" w:right="2112" w:hanging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 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</w:p>
    <w:p w:rsidR="00D24E4B" w:rsidRDefault="007B2CF8">
      <w:pPr>
        <w:spacing w:before="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as</w:t>
      </w:r>
    </w:p>
    <w:p w:rsidR="00D24E4B" w:rsidRDefault="00D24E4B">
      <w:pPr>
        <w:spacing w:before="4" w:line="100" w:lineRule="exact"/>
        <w:rPr>
          <w:sz w:val="10"/>
          <w:szCs w:val="10"/>
        </w:rPr>
      </w:pPr>
    </w:p>
    <w:p w:rsidR="00D24E4B" w:rsidRDefault="007B2CF8">
      <w:pPr>
        <w:tabs>
          <w:tab w:val="left" w:pos="420"/>
        </w:tabs>
        <w:spacing w:line="288" w:lineRule="auto"/>
        <w:ind w:left="425" w:right="2078" w:hanging="425"/>
        <w:rPr>
          <w:rFonts w:ascii="Arial" w:eastAsia="Arial" w:hAnsi="Arial" w:cs="Arial"/>
        </w:rPr>
        <w:sectPr w:rsidR="00D24E4B">
          <w:type w:val="continuous"/>
          <w:pgSz w:w="11900" w:h="16840"/>
          <w:pgMar w:top="2040" w:right="0" w:bottom="280" w:left="0" w:header="720" w:footer="720" w:gutter="0"/>
          <w:cols w:num="2" w:space="720" w:equalWidth="0">
            <w:col w:w="5471" w:space="816"/>
            <w:col w:w="5613"/>
          </w:cols>
        </w:sect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m</w:t>
      </w:r>
      <w:r>
        <w:rPr>
          <w:rFonts w:ascii="Arial" w:eastAsia="Arial" w:hAnsi="Arial" w:cs="Arial"/>
        </w:rPr>
        <w:t>ents</w:t>
      </w:r>
    </w:p>
    <w:p w:rsidR="00D24E4B" w:rsidRDefault="00D24E4B">
      <w:pPr>
        <w:spacing w:line="200" w:lineRule="exact"/>
      </w:pPr>
    </w:p>
    <w:p w:rsidR="00D24E4B" w:rsidRDefault="00D24E4B">
      <w:pPr>
        <w:spacing w:before="9" w:line="220" w:lineRule="exact"/>
        <w:rPr>
          <w:sz w:val="22"/>
          <w:szCs w:val="22"/>
        </w:rPr>
      </w:pPr>
    </w:p>
    <w:p w:rsidR="00D24E4B" w:rsidRDefault="007B2CF8">
      <w:pPr>
        <w:ind w:left="1740"/>
        <w:sectPr w:rsidR="00D24E4B">
          <w:type w:val="continuous"/>
          <w:pgSz w:w="11900" w:h="16840"/>
          <w:pgMar w:top="2040" w:right="0" w:bottom="280" w:left="0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3752850</wp:posOffset>
            </wp:positionH>
            <wp:positionV relativeFrom="paragraph">
              <wp:posOffset>-10795</wp:posOffset>
            </wp:positionV>
            <wp:extent cx="1971675" cy="3390900"/>
            <wp:effectExtent l="0" t="0" r="9525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369820" cy="3380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line="200" w:lineRule="exact"/>
      </w:pPr>
    </w:p>
    <w:p w:rsidR="00D24E4B" w:rsidRDefault="00D24E4B">
      <w:pPr>
        <w:spacing w:before="15" w:line="200" w:lineRule="exact"/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inline distT="0" distB="0" distL="0" distR="0">
            <wp:extent cx="1455420" cy="145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before="1" w:line="160" w:lineRule="exact"/>
        <w:rPr>
          <w:sz w:val="17"/>
          <w:szCs w:val="17"/>
        </w:rPr>
      </w:pPr>
    </w:p>
    <w:p w:rsidR="00D24E4B" w:rsidRDefault="007B2CF8">
      <w:pPr>
        <w:spacing w:before="9"/>
        <w:ind w:left="165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Vi</w:t>
      </w:r>
      <w:r>
        <w:rPr>
          <w:rFonts w:ascii="Arial" w:eastAsia="Arial" w:hAnsi="Arial" w:cs="Arial"/>
          <w:spacing w:val="-1"/>
          <w:sz w:val="40"/>
          <w:szCs w:val="40"/>
        </w:rPr>
        <w:t>l</w:t>
      </w:r>
      <w:r>
        <w:rPr>
          <w:rFonts w:ascii="Arial" w:eastAsia="Arial" w:hAnsi="Arial" w:cs="Arial"/>
          <w:sz w:val="40"/>
          <w:szCs w:val="40"/>
        </w:rPr>
        <w:t>lar</w:t>
      </w:r>
      <w:r>
        <w:rPr>
          <w:rFonts w:ascii="Arial" w:eastAsia="Arial" w:hAnsi="Arial" w:cs="Arial"/>
          <w:spacing w:val="2"/>
          <w:sz w:val="40"/>
          <w:szCs w:val="40"/>
        </w:rPr>
        <w:t>r</w:t>
      </w:r>
      <w:r>
        <w:rPr>
          <w:rFonts w:ascii="Arial" w:eastAsia="Arial" w:hAnsi="Arial" w:cs="Arial"/>
          <w:spacing w:val="-2"/>
          <w:sz w:val="40"/>
          <w:szCs w:val="40"/>
        </w:rPr>
        <w:t>e</w:t>
      </w:r>
      <w:r>
        <w:rPr>
          <w:rFonts w:ascii="Arial" w:eastAsia="Arial" w:hAnsi="Arial" w:cs="Arial"/>
          <w:sz w:val="40"/>
          <w:szCs w:val="40"/>
        </w:rPr>
        <w:t>al Pa</w:t>
      </w:r>
      <w:r>
        <w:rPr>
          <w:rFonts w:ascii="Arial" w:eastAsia="Arial" w:hAnsi="Arial" w:cs="Arial"/>
          <w:spacing w:val="-2"/>
          <w:sz w:val="40"/>
          <w:szCs w:val="40"/>
        </w:rPr>
        <w:t>c</w:t>
      </w:r>
      <w:r>
        <w:rPr>
          <w:rFonts w:ascii="Arial" w:eastAsia="Arial" w:hAnsi="Arial" w:cs="Arial"/>
          <w:sz w:val="40"/>
          <w:szCs w:val="40"/>
        </w:rPr>
        <w:t>k</w:t>
      </w:r>
      <w:r>
        <w:rPr>
          <w:rFonts w:ascii="Arial" w:eastAsia="Arial" w:hAnsi="Arial" w:cs="Arial"/>
          <w:spacing w:val="1"/>
          <w:sz w:val="40"/>
          <w:szCs w:val="40"/>
        </w:rPr>
        <w:t>a</w:t>
      </w:r>
      <w:r>
        <w:rPr>
          <w:rFonts w:ascii="Arial" w:eastAsia="Arial" w:hAnsi="Arial" w:cs="Arial"/>
          <w:spacing w:val="-2"/>
          <w:sz w:val="40"/>
          <w:szCs w:val="40"/>
        </w:rPr>
        <w:t>g</w:t>
      </w:r>
      <w:r>
        <w:rPr>
          <w:rFonts w:ascii="Arial" w:eastAsia="Arial" w:hAnsi="Arial" w:cs="Arial"/>
          <w:sz w:val="40"/>
          <w:szCs w:val="40"/>
        </w:rPr>
        <w:t>e</w:t>
      </w:r>
    </w:p>
    <w:p w:rsidR="00D24E4B" w:rsidRDefault="00D24E4B">
      <w:pPr>
        <w:spacing w:before="6" w:line="200" w:lineRule="exact"/>
      </w:pPr>
    </w:p>
    <w:p w:rsidR="00D24E4B" w:rsidRDefault="00D24E4B">
      <w:pPr>
        <w:spacing w:before="1" w:line="120" w:lineRule="exact"/>
        <w:rPr>
          <w:sz w:val="12"/>
          <w:szCs w:val="12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</w:p>
    <w:p w:rsidR="00D24E4B" w:rsidRDefault="007B2CF8">
      <w:pPr>
        <w:spacing w:before="43" w:line="288" w:lineRule="auto"/>
        <w:ind w:left="1659" w:right="17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color w:val="E26C09"/>
        </w:rPr>
        <w:t>ins</w:t>
      </w:r>
      <w:r>
        <w:rPr>
          <w:rFonts w:ascii="Arial" w:eastAsia="Arial" w:hAnsi="Arial" w:cs="Arial"/>
          <w:b/>
          <w:color w:val="E26C09"/>
          <w:spacing w:val="1"/>
        </w:rPr>
        <w:t>p</w:t>
      </w:r>
      <w:r>
        <w:rPr>
          <w:rFonts w:ascii="Arial" w:eastAsia="Arial" w:hAnsi="Arial" w:cs="Arial"/>
          <w:b/>
          <w:color w:val="E26C09"/>
        </w:rPr>
        <w:t>i</w:t>
      </w:r>
      <w:r>
        <w:rPr>
          <w:rFonts w:ascii="Arial" w:eastAsia="Arial" w:hAnsi="Arial" w:cs="Arial"/>
          <w:b/>
          <w:color w:val="E26C09"/>
          <w:spacing w:val="-1"/>
        </w:rPr>
        <w:t>r</w:t>
      </w:r>
      <w:r>
        <w:rPr>
          <w:rFonts w:ascii="Arial" w:eastAsia="Arial" w:hAnsi="Arial" w:cs="Arial"/>
          <w:b/>
          <w:color w:val="E26C09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</w:rPr>
        <w:t>ort</w:t>
      </w:r>
      <w:proofErr w:type="spell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  <w:spacing w:val="2"/>
        </w:rPr>
        <w:t>ea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1"/>
        </w:rPr>
        <w:t>rs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4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is</w:t>
      </w:r>
      <w:r>
        <w:rPr>
          <w:rFonts w:ascii="Arial" w:eastAsia="Arial" w:hAnsi="Arial" w:cs="Arial"/>
          <w:color w:val="000000"/>
        </w:rPr>
        <w:t>trat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proofErr w:type="spellStart"/>
      <w:r>
        <w:rPr>
          <w:rFonts w:ascii="Arial" w:eastAsia="Arial" w:hAnsi="Arial" w:cs="Arial"/>
          <w:color w:val="000000"/>
        </w:rPr>
        <w:t>orga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on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of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</w:rPr>
        <w:t>ri</w:t>
      </w:r>
      <w:r>
        <w:rPr>
          <w:rFonts w:ascii="Arial" w:eastAsia="Arial" w:hAnsi="Arial" w:cs="Arial"/>
          <w:color w:val="000000"/>
        </w:rPr>
        <w:t>p.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9"/>
        </w:rPr>
        <w:t>W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4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nd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4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 tr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pre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4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</w:rPr>
        <w:t>ri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4"/>
        </w:rPr>
        <w:t>o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tre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D24E4B" w:rsidRDefault="00D24E4B">
      <w:pPr>
        <w:spacing w:line="120" w:lineRule="exact"/>
        <w:rPr>
          <w:sz w:val="12"/>
          <w:szCs w:val="12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orum</w:t>
      </w:r>
    </w:p>
    <w:p w:rsidR="00D24E4B" w:rsidRDefault="007B2CF8">
      <w:pPr>
        <w:spacing w:before="43" w:line="243" w:lineRule="auto"/>
        <w:ind w:left="1659" w:right="160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color w:val="E26C09"/>
        </w:rPr>
        <w:t>ins</w:t>
      </w:r>
      <w:r>
        <w:rPr>
          <w:rFonts w:ascii="Arial" w:eastAsia="Arial" w:hAnsi="Arial" w:cs="Arial"/>
          <w:b/>
          <w:color w:val="E26C09"/>
          <w:spacing w:val="1"/>
        </w:rPr>
        <w:t>p</w:t>
      </w:r>
      <w:r>
        <w:rPr>
          <w:rFonts w:ascii="Arial" w:eastAsia="Arial" w:hAnsi="Arial" w:cs="Arial"/>
          <w:b/>
          <w:color w:val="E26C09"/>
        </w:rPr>
        <w:t>i</w:t>
      </w:r>
      <w:r>
        <w:rPr>
          <w:rFonts w:ascii="Arial" w:eastAsia="Arial" w:hAnsi="Arial" w:cs="Arial"/>
          <w:b/>
          <w:color w:val="E26C09"/>
          <w:spacing w:val="-1"/>
        </w:rPr>
        <w:t>r</w:t>
      </w:r>
      <w:r>
        <w:rPr>
          <w:rFonts w:ascii="Arial" w:eastAsia="Arial" w:hAnsi="Arial" w:cs="Arial"/>
          <w:b/>
          <w:color w:val="E26C09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</w:rPr>
        <w:t>ort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ss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4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  <w:spacing w:val="7"/>
        </w:rPr>
        <w:t>F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 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"/>
        </w:rPr>
        <w:t>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y</w:t>
      </w:r>
      <w:r>
        <w:rPr>
          <w:rFonts w:ascii="Arial" w:eastAsia="Arial" w:hAnsi="Arial" w:cs="Arial"/>
          <w:color w:val="000000"/>
        </w:rPr>
        <w:t xml:space="preserve">ou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3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k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ge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e:</w:t>
      </w:r>
    </w:p>
    <w:p w:rsidR="00D24E4B" w:rsidRDefault="00D24E4B">
      <w:pPr>
        <w:spacing w:before="6" w:line="100" w:lineRule="exact"/>
        <w:rPr>
          <w:sz w:val="11"/>
          <w:szCs w:val="11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t xml:space="preserve">     </w:t>
      </w:r>
      <w:r>
        <w:rPr>
          <w:spacing w:val="32"/>
        </w:rPr>
        <w:t xml:space="preserve"> 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el</w:t>
      </w:r>
    </w:p>
    <w:p w:rsidR="00D24E4B" w:rsidRDefault="007B2CF8">
      <w:pPr>
        <w:tabs>
          <w:tab w:val="left" w:pos="2080"/>
        </w:tabs>
        <w:spacing w:before="33" w:line="274" w:lineRule="auto"/>
        <w:ind w:left="2084" w:right="1724" w:hanging="425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</w:p>
    <w:p w:rsidR="00D24E4B" w:rsidRDefault="007B2CF8">
      <w:pPr>
        <w:spacing w:before="1"/>
        <w:ind w:left="1659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t xml:space="preserve">     </w:t>
      </w:r>
      <w:r>
        <w:rPr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</w:p>
    <w:p w:rsidR="00D24E4B" w:rsidRDefault="00D24E4B">
      <w:pPr>
        <w:spacing w:line="140" w:lineRule="exact"/>
        <w:rPr>
          <w:sz w:val="15"/>
          <w:szCs w:val="15"/>
        </w:rPr>
      </w:pPr>
    </w:p>
    <w:p w:rsidR="00D24E4B" w:rsidRDefault="007B2CF8">
      <w:pPr>
        <w:ind w:left="1659" w:right="156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ensure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our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lth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ained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ems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oc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ully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au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ited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ndependent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s.</w:t>
      </w:r>
    </w:p>
    <w:p w:rsidR="00D24E4B" w:rsidRDefault="00D24E4B">
      <w:pPr>
        <w:spacing w:before="2" w:line="120" w:lineRule="exact"/>
        <w:rPr>
          <w:sz w:val="12"/>
          <w:szCs w:val="12"/>
        </w:rPr>
      </w:pPr>
    </w:p>
    <w:p w:rsidR="00D24E4B" w:rsidRDefault="007B2CF8">
      <w:pPr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ward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</w:p>
    <w:p w:rsidR="00D24E4B" w:rsidRDefault="007B2CF8">
      <w:pPr>
        <w:spacing w:line="220" w:lineRule="exact"/>
        <w:ind w:left="16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:rsidR="00D24E4B" w:rsidRDefault="00D24E4B">
      <w:pPr>
        <w:spacing w:line="120" w:lineRule="exact"/>
        <w:rPr>
          <w:sz w:val="12"/>
          <w:szCs w:val="12"/>
        </w:rPr>
      </w:pPr>
    </w:p>
    <w:p w:rsidR="00D24E4B" w:rsidRDefault="007B2CF8">
      <w:pPr>
        <w:ind w:left="1659" w:right="174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OE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work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:rsidR="00D24E4B" w:rsidRDefault="00D24E4B">
      <w:pPr>
        <w:spacing w:before="10" w:line="100" w:lineRule="exact"/>
        <w:rPr>
          <w:sz w:val="11"/>
          <w:szCs w:val="11"/>
        </w:rPr>
      </w:pPr>
    </w:p>
    <w:p w:rsidR="00D24E4B" w:rsidRDefault="007B2CF8">
      <w:pPr>
        <w:ind w:left="1659" w:right="1710"/>
        <w:rPr>
          <w:rFonts w:ascii="Arial" w:eastAsia="Arial" w:hAnsi="Arial" w:cs="Arial"/>
        </w:rPr>
        <w:sectPr w:rsidR="00D24E4B">
          <w:pgSz w:w="11900" w:h="16840"/>
          <w:pgMar w:top="1980" w:right="0" w:bottom="280" w:left="0" w:header="780" w:footer="0" w:gutter="0"/>
          <w:cols w:space="720"/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389255</wp:posOffset>
                </wp:positionV>
                <wp:extent cx="2343150" cy="981075"/>
                <wp:effectExtent l="0" t="0" r="0" b="1270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81075"/>
                          <a:chOff x="1575" y="613"/>
                          <a:chExt cx="3690" cy="1545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613"/>
                            <a:ext cx="1500" cy="1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628"/>
                            <a:ext cx="219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8.75pt;margin-top:30.65pt;width:184.5pt;height:77.25pt;z-index:-251655680;mso-position-horizontal-relative:page" coordorigin="1575,613" coordsize="3690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">
                <v:shape id="Picture 7" o:spid="_x0000_s1027" type="#_x0000_t75" style="position:absolute;left:3765;top:613;width:1500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v1LFAAAA2wAAAA8AAABkcnMvZG93bnJldi54bWxEj8FuwjAQRO9I/IO1SL2Bk6qgEmJQ1VKp&#10;Uk8QPmCJlyQQr1PbkLRfX1dC6m1XMztvNt8MphU3cr6xrCCdJSCIS6sbrhQcivfpMwgfkDW2lknB&#10;N3nYrMejHDNte97RbR8qEUPYZ6igDqHLpPRlTQb9zHbEUTtZZzDE1VVSO+xjuGnlY5IspMGGI6HG&#10;jl5rKi/7q4nc3flrmXbzviyun8flfJu8uZ+tUg+T4WUFItAQ/s336w8d6z/B3y9x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r9SxQAAANsAAAAPAAAAAAAAAAAAAAAA&#10;AJ8CAABkcnMvZG93bnJldi54bWxQSwUGAAAAAAQABAD3AAAAkQMAAAAA&#10;">
                  <v:imagedata r:id="rId24" o:title=""/>
                </v:shape>
                <v:shape id="Picture 6" o:spid="_x0000_s1028" type="#_x0000_t75" style="position:absolute;left:1575;top:628;width:219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Ou3BAAAA2wAAAA8AAABkcnMvZG93bnJldi54bWxET99rwjAQfh/4P4QTfBFNHWxINS0qCPoy&#10;mBv6ejZnU2wuJcls998vg8He7uP7eetysK14kA+NYwWLeQaCuHK64VrB58d+tgQRIrLG1jEp+KYA&#10;ZTF6WmOuXc/v9DjFWqQQDjkqMDF2uZShMmQxzF1HnLib8xZjgr6W2mOfwm0rn7PsVVpsODUY7Ghn&#10;qLqfvqyCt62/XDfHsHP9eVrtrwcyW5wqNRkPmxWISEP8F/+5DzrNf4HfX9IB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uOu3BAAAA2wAAAA8AAAAAAAAAAAAAAAAAnwIA&#10;AGRycy9kb3ducmV2LnhtbFBLBQYAAAAABAAEAPcAAACNAw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</w:rPr>
        <w:t>tern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work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.</w:t>
      </w:r>
    </w:p>
    <w:p w:rsidR="00D24E4B" w:rsidRDefault="00D24E4B">
      <w:pPr>
        <w:spacing w:line="200" w:lineRule="exact"/>
      </w:pPr>
    </w:p>
    <w:p w:rsidR="00D24E4B" w:rsidRDefault="00D24E4B">
      <w:pPr>
        <w:spacing w:before="15" w:line="200" w:lineRule="exact"/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inline distT="0" distB="0" distL="0" distR="0">
            <wp:extent cx="1455420" cy="1455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before="8" w:line="220" w:lineRule="exact"/>
        <w:rPr>
          <w:sz w:val="22"/>
          <w:szCs w:val="22"/>
        </w:rPr>
      </w:pPr>
    </w:p>
    <w:p w:rsidR="00D24E4B" w:rsidRDefault="007B2CF8">
      <w:pPr>
        <w:ind w:left="1658"/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3847465</wp:posOffset>
            </wp:positionH>
            <wp:positionV relativeFrom="paragraph">
              <wp:posOffset>0</wp:posOffset>
            </wp:positionV>
            <wp:extent cx="2695575" cy="1933575"/>
            <wp:effectExtent l="0" t="0" r="9525" b="952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736850" cy="193167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B" w:rsidRDefault="00D24E4B">
      <w:pPr>
        <w:spacing w:before="8" w:line="100" w:lineRule="exact"/>
        <w:rPr>
          <w:sz w:val="10"/>
          <w:szCs w:val="10"/>
        </w:rPr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7B2CF8">
      <w:pPr>
        <w:spacing w:before="9" w:line="440" w:lineRule="exact"/>
        <w:ind w:left="165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Ac</w:t>
      </w:r>
      <w:r>
        <w:rPr>
          <w:rFonts w:ascii="Arial" w:eastAsia="Arial" w:hAnsi="Arial" w:cs="Arial"/>
          <w:spacing w:val="1"/>
          <w:position w:val="-1"/>
          <w:sz w:val="40"/>
          <w:szCs w:val="40"/>
        </w:rPr>
        <w:t>c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o</w:t>
      </w:r>
      <w:r>
        <w:rPr>
          <w:rFonts w:ascii="Arial" w:eastAsia="Arial" w:hAnsi="Arial" w:cs="Arial"/>
          <w:position w:val="-1"/>
          <w:sz w:val="40"/>
          <w:szCs w:val="40"/>
        </w:rPr>
        <w:t>mmo</w:t>
      </w:r>
      <w:r>
        <w:rPr>
          <w:rFonts w:ascii="Arial" w:eastAsia="Arial" w:hAnsi="Arial" w:cs="Arial"/>
          <w:spacing w:val="-2"/>
          <w:position w:val="-1"/>
          <w:sz w:val="40"/>
          <w:szCs w:val="40"/>
        </w:rPr>
        <w:t>d</w:t>
      </w:r>
      <w:r>
        <w:rPr>
          <w:rFonts w:ascii="Arial" w:eastAsia="Arial" w:hAnsi="Arial" w:cs="Arial"/>
          <w:position w:val="-1"/>
          <w:sz w:val="40"/>
          <w:szCs w:val="40"/>
        </w:rPr>
        <w:t>ation</w:t>
      </w:r>
    </w:p>
    <w:p w:rsidR="00D24E4B" w:rsidRDefault="00D24E4B">
      <w:pPr>
        <w:spacing w:before="8" w:line="160" w:lineRule="exact"/>
        <w:rPr>
          <w:sz w:val="17"/>
          <w:szCs w:val="17"/>
        </w:rPr>
      </w:pPr>
    </w:p>
    <w:p w:rsidR="00D24E4B" w:rsidRDefault="007B2CF8">
      <w:pPr>
        <w:spacing w:before="34"/>
        <w:ind w:left="1659" w:right="78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3*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4*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Ho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5"/>
        </w:rPr>
        <w:t xml:space="preserve"> </w:t>
      </w:r>
      <w:proofErr w:type="spellStart"/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ur</w:t>
      </w:r>
      <w:proofErr w:type="spellEnd"/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oup</w:t>
      </w:r>
    </w:p>
    <w:p w:rsidR="00D24E4B" w:rsidRDefault="007B2CF8">
      <w:pPr>
        <w:spacing w:before="48" w:line="288" w:lineRule="auto"/>
        <w:ind w:left="1659" w:right="15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three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4*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*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to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9"/>
        </w:rPr>
        <w:t>m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etres</w:t>
      </w:r>
      <w:proofErr w:type="spellEnd"/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4"/>
        </w:rPr>
        <w:t>b</w:t>
      </w:r>
      <w:r>
        <w:rPr>
          <w:rFonts w:ascii="Arial" w:eastAsia="Arial" w:hAnsi="Arial" w:cs="Arial"/>
        </w:rPr>
        <w:t>ar,</w:t>
      </w:r>
    </w:p>
    <w:p w:rsidR="00D24E4B" w:rsidRDefault="007B2CF8">
      <w:pPr>
        <w:spacing w:before="1" w:line="289" w:lineRule="auto"/>
        <w:ind w:left="1659" w:right="15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tech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h.</w:t>
      </w:r>
    </w:p>
    <w:p w:rsidR="00D24E4B" w:rsidRDefault="00D24E4B">
      <w:pPr>
        <w:spacing w:before="2" w:line="100" w:lineRule="exact"/>
        <w:rPr>
          <w:sz w:val="10"/>
          <w:szCs w:val="10"/>
        </w:rPr>
      </w:pPr>
    </w:p>
    <w:p w:rsidR="00D24E4B" w:rsidRDefault="00D24E4B">
      <w:pPr>
        <w:spacing w:line="200" w:lineRule="exact"/>
      </w:pPr>
    </w:p>
    <w:p w:rsidR="00D24E4B" w:rsidRDefault="00D24E4B">
      <w:pPr>
        <w:spacing w:line="200" w:lineRule="exact"/>
      </w:pPr>
    </w:p>
    <w:p w:rsidR="00D24E4B" w:rsidRDefault="007B2CF8">
      <w:pPr>
        <w:spacing w:line="406" w:lineRule="auto"/>
        <w:ind w:left="1659" w:right="650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Dista</w:t>
      </w:r>
      <w:r>
        <w:rPr>
          <w:rFonts w:ascii="Arial" w:eastAsia="Arial" w:hAnsi="Arial" w:cs="Arial"/>
          <w:b/>
          <w:i/>
          <w:spacing w:val="1"/>
        </w:rPr>
        <w:t>n</w:t>
      </w:r>
      <w:r>
        <w:rPr>
          <w:rFonts w:ascii="Arial" w:eastAsia="Arial" w:hAnsi="Arial" w:cs="Arial"/>
          <w:b/>
          <w:i/>
        </w:rPr>
        <w:t>ce</w:t>
      </w:r>
      <w:r>
        <w:rPr>
          <w:rFonts w:ascii="Arial" w:eastAsia="Arial" w:hAnsi="Arial" w:cs="Arial"/>
          <w:b/>
          <w:i/>
          <w:spacing w:val="-7"/>
        </w:rPr>
        <w:t xml:space="preserve"> </w:t>
      </w:r>
      <w:r>
        <w:rPr>
          <w:rFonts w:ascii="Arial" w:eastAsia="Arial" w:hAnsi="Arial" w:cs="Arial"/>
          <w:b/>
          <w:i/>
        </w:rPr>
        <w:t>to</w:t>
      </w:r>
      <w:r>
        <w:rPr>
          <w:rFonts w:ascii="Arial" w:eastAsia="Arial" w:hAnsi="Arial" w:cs="Arial"/>
          <w:b/>
          <w:i/>
          <w:spacing w:val="-2"/>
        </w:rPr>
        <w:t xml:space="preserve"> </w:t>
      </w:r>
      <w:r>
        <w:rPr>
          <w:rFonts w:ascii="Arial" w:eastAsia="Arial" w:hAnsi="Arial" w:cs="Arial"/>
          <w:b/>
          <w:i/>
        </w:rPr>
        <w:t>t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aining</w:t>
      </w:r>
      <w:r>
        <w:rPr>
          <w:rFonts w:ascii="Arial" w:eastAsia="Arial" w:hAnsi="Arial" w:cs="Arial"/>
          <w:b/>
          <w:i/>
          <w:spacing w:val="-7"/>
        </w:rPr>
        <w:t xml:space="preserve"> </w:t>
      </w:r>
      <w:r>
        <w:rPr>
          <w:rFonts w:ascii="Arial" w:eastAsia="Arial" w:hAnsi="Arial" w:cs="Arial"/>
          <w:b/>
          <w:i/>
        </w:rPr>
        <w:t>com</w:t>
      </w:r>
      <w:r>
        <w:rPr>
          <w:rFonts w:ascii="Arial" w:eastAsia="Arial" w:hAnsi="Arial" w:cs="Arial"/>
          <w:b/>
          <w:i/>
          <w:spacing w:val="3"/>
        </w:rPr>
        <w:t>p</w:t>
      </w:r>
      <w:r>
        <w:rPr>
          <w:rFonts w:ascii="Arial" w:eastAsia="Arial" w:hAnsi="Arial" w:cs="Arial"/>
          <w:b/>
          <w:i/>
        </w:rPr>
        <w:t>lex</w:t>
      </w:r>
      <w:r>
        <w:rPr>
          <w:rFonts w:ascii="Arial" w:eastAsia="Arial" w:hAnsi="Arial" w:cs="Arial"/>
          <w:b/>
          <w:i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b/>
          <w:i/>
        </w:rPr>
        <w:t>Dista</w:t>
      </w:r>
      <w:r>
        <w:rPr>
          <w:rFonts w:ascii="Arial" w:eastAsia="Arial" w:hAnsi="Arial" w:cs="Arial"/>
          <w:b/>
          <w:i/>
          <w:spacing w:val="1"/>
        </w:rPr>
        <w:t>n</w:t>
      </w:r>
      <w:r>
        <w:rPr>
          <w:rFonts w:ascii="Arial" w:eastAsia="Arial" w:hAnsi="Arial" w:cs="Arial"/>
          <w:b/>
          <w:i/>
        </w:rPr>
        <w:t>ce</w:t>
      </w:r>
      <w:r>
        <w:rPr>
          <w:rFonts w:ascii="Arial" w:eastAsia="Arial" w:hAnsi="Arial" w:cs="Arial"/>
          <w:b/>
          <w:i/>
          <w:spacing w:val="-7"/>
        </w:rPr>
        <w:t xml:space="preserve"> </w:t>
      </w:r>
      <w:r>
        <w:rPr>
          <w:rFonts w:ascii="Arial" w:eastAsia="Arial" w:hAnsi="Arial" w:cs="Arial"/>
          <w:b/>
          <w:i/>
        </w:rPr>
        <w:t>to</w:t>
      </w:r>
      <w:r>
        <w:rPr>
          <w:rFonts w:ascii="Arial" w:eastAsia="Arial" w:hAnsi="Arial" w:cs="Arial"/>
          <w:b/>
          <w:i/>
          <w:spacing w:val="-1"/>
        </w:rPr>
        <w:t xml:space="preserve"> </w:t>
      </w:r>
      <w:r>
        <w:rPr>
          <w:rFonts w:ascii="Arial" w:eastAsia="Arial" w:hAnsi="Arial" w:cs="Arial"/>
          <w:b/>
          <w:i/>
        </w:rPr>
        <w:t>be</w:t>
      </w:r>
      <w:r>
        <w:rPr>
          <w:rFonts w:ascii="Arial" w:eastAsia="Arial" w:hAnsi="Arial" w:cs="Arial"/>
          <w:b/>
          <w:i/>
          <w:spacing w:val="-1"/>
        </w:rPr>
        <w:t>a</w:t>
      </w:r>
      <w:r>
        <w:rPr>
          <w:rFonts w:ascii="Arial" w:eastAsia="Arial" w:hAnsi="Arial" w:cs="Arial"/>
          <w:b/>
          <w:i/>
        </w:rPr>
        <w:t>ch</w:t>
      </w:r>
      <w:r>
        <w:rPr>
          <w:rFonts w:ascii="Arial" w:eastAsia="Arial" w:hAnsi="Arial" w:cs="Arial"/>
          <w:b/>
          <w:i/>
          <w:spacing w:val="-6"/>
        </w:rPr>
        <w:t xml:space="preserve"> </w:t>
      </w:r>
      <w:r>
        <w:rPr>
          <w:rFonts w:ascii="Arial" w:eastAsia="Arial" w:hAnsi="Arial" w:cs="Arial"/>
          <w:b/>
          <w:i/>
          <w:spacing w:val="3"/>
        </w:rPr>
        <w:t>f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ont</w:t>
      </w:r>
      <w:r>
        <w:rPr>
          <w:rFonts w:ascii="Arial" w:eastAsia="Arial" w:hAnsi="Arial" w:cs="Arial"/>
          <w:b/>
          <w:i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etres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Dista</w:t>
      </w:r>
      <w:r>
        <w:rPr>
          <w:rFonts w:ascii="Arial" w:eastAsia="Arial" w:hAnsi="Arial" w:cs="Arial"/>
          <w:b/>
          <w:i/>
          <w:spacing w:val="1"/>
        </w:rPr>
        <w:t>n</w:t>
      </w:r>
      <w:r>
        <w:rPr>
          <w:rFonts w:ascii="Arial" w:eastAsia="Arial" w:hAnsi="Arial" w:cs="Arial"/>
          <w:b/>
          <w:i/>
        </w:rPr>
        <w:t>ce</w:t>
      </w:r>
      <w:r>
        <w:rPr>
          <w:rFonts w:ascii="Arial" w:eastAsia="Arial" w:hAnsi="Arial" w:cs="Arial"/>
          <w:b/>
          <w:i/>
          <w:spacing w:val="-7"/>
        </w:rPr>
        <w:t xml:space="preserve"> </w:t>
      </w:r>
      <w:r>
        <w:rPr>
          <w:rFonts w:ascii="Arial" w:eastAsia="Arial" w:hAnsi="Arial" w:cs="Arial"/>
          <w:b/>
          <w:i/>
        </w:rPr>
        <w:t>to</w:t>
      </w:r>
      <w:r>
        <w:rPr>
          <w:rFonts w:ascii="Arial" w:eastAsia="Arial" w:hAnsi="Arial" w:cs="Arial"/>
          <w:b/>
          <w:i/>
          <w:spacing w:val="-2"/>
        </w:rPr>
        <w:t xml:space="preserve"> </w:t>
      </w:r>
      <w:r>
        <w:rPr>
          <w:rFonts w:ascii="Arial" w:eastAsia="Arial" w:hAnsi="Arial" w:cs="Arial"/>
          <w:b/>
          <w:i/>
        </w:rPr>
        <w:t>b</w:t>
      </w:r>
      <w:r>
        <w:rPr>
          <w:rFonts w:ascii="Arial" w:eastAsia="Arial" w:hAnsi="Arial" w:cs="Arial"/>
          <w:b/>
          <w:i/>
          <w:spacing w:val="1"/>
        </w:rPr>
        <w:t>ow</w:t>
      </w:r>
      <w:r>
        <w:rPr>
          <w:rFonts w:ascii="Arial" w:eastAsia="Arial" w:hAnsi="Arial" w:cs="Arial"/>
          <w:b/>
          <w:i/>
        </w:rPr>
        <w:t>ling</w:t>
      </w:r>
      <w:r>
        <w:rPr>
          <w:rFonts w:ascii="Arial" w:eastAsia="Arial" w:hAnsi="Arial" w:cs="Arial"/>
          <w:b/>
          <w:i/>
          <w:spacing w:val="-5"/>
        </w:rPr>
        <w:t xml:space="preserve"> </w:t>
      </w:r>
      <w:r>
        <w:rPr>
          <w:rFonts w:ascii="Arial" w:eastAsia="Arial" w:hAnsi="Arial" w:cs="Arial"/>
          <w:b/>
          <w:i/>
        </w:rPr>
        <w:t>co</w:t>
      </w:r>
      <w:r>
        <w:rPr>
          <w:rFonts w:ascii="Arial" w:eastAsia="Arial" w:hAnsi="Arial" w:cs="Arial"/>
          <w:b/>
          <w:i/>
          <w:spacing w:val="3"/>
        </w:rPr>
        <w:t>m</w:t>
      </w:r>
      <w:r>
        <w:rPr>
          <w:rFonts w:ascii="Arial" w:eastAsia="Arial" w:hAnsi="Arial" w:cs="Arial"/>
          <w:b/>
          <w:i/>
        </w:rPr>
        <w:t>plex</w:t>
      </w:r>
      <w:r>
        <w:rPr>
          <w:rFonts w:ascii="Arial" w:eastAsia="Arial" w:hAnsi="Arial" w:cs="Arial"/>
          <w:b/>
          <w:i/>
          <w:spacing w:val="-8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</w:t>
      </w:r>
    </w:p>
    <w:p w:rsidR="00D24E4B" w:rsidRDefault="007B2CF8">
      <w:pPr>
        <w:spacing w:before="4"/>
        <w:ind w:left="1659" w:right="2151"/>
        <w:jc w:val="both"/>
        <w:rPr>
          <w:rFonts w:ascii="Arial" w:eastAsia="Arial" w:hAnsi="Arial" w:cs="Arial"/>
        </w:rPr>
        <w:sectPr w:rsidR="00D24E4B">
          <w:pgSz w:w="11900" w:h="16840"/>
          <w:pgMar w:top="1980" w:right="0" w:bottom="280" w:left="0" w:header="780" w:footer="0" w:gutter="0"/>
          <w:cols w:space="720"/>
        </w:sectPr>
      </w:pPr>
      <w:r>
        <w:rPr>
          <w:rFonts w:ascii="Arial" w:eastAsia="Arial" w:hAnsi="Arial" w:cs="Arial"/>
          <w:b/>
          <w:i/>
        </w:rPr>
        <w:t>Dista</w:t>
      </w:r>
      <w:r>
        <w:rPr>
          <w:rFonts w:ascii="Arial" w:eastAsia="Arial" w:hAnsi="Arial" w:cs="Arial"/>
          <w:b/>
          <w:i/>
          <w:spacing w:val="1"/>
        </w:rPr>
        <w:t>n</w:t>
      </w:r>
      <w:r>
        <w:rPr>
          <w:rFonts w:ascii="Arial" w:eastAsia="Arial" w:hAnsi="Arial" w:cs="Arial"/>
          <w:b/>
          <w:i/>
        </w:rPr>
        <w:t>ce</w:t>
      </w:r>
      <w:r>
        <w:rPr>
          <w:rFonts w:ascii="Arial" w:eastAsia="Arial" w:hAnsi="Arial" w:cs="Arial"/>
          <w:b/>
          <w:i/>
          <w:spacing w:val="-7"/>
        </w:rPr>
        <w:t xml:space="preserve"> </w:t>
      </w:r>
      <w:r>
        <w:rPr>
          <w:rFonts w:ascii="Arial" w:eastAsia="Arial" w:hAnsi="Arial" w:cs="Arial"/>
          <w:b/>
          <w:i/>
        </w:rPr>
        <w:t>to</w:t>
      </w:r>
      <w:r>
        <w:rPr>
          <w:rFonts w:ascii="Arial" w:eastAsia="Arial" w:hAnsi="Arial" w:cs="Arial"/>
          <w:b/>
          <w:i/>
          <w:spacing w:val="-2"/>
        </w:rPr>
        <w:t xml:space="preserve"> </w:t>
      </w:r>
      <w:r>
        <w:rPr>
          <w:rFonts w:ascii="Arial" w:eastAsia="Arial" w:hAnsi="Arial" w:cs="Arial"/>
          <w:b/>
          <w:i/>
        </w:rPr>
        <w:t>nea</w:t>
      </w:r>
      <w:r>
        <w:rPr>
          <w:rFonts w:ascii="Arial" w:eastAsia="Arial" w:hAnsi="Arial" w:cs="Arial"/>
          <w:b/>
          <w:i/>
          <w:spacing w:val="1"/>
        </w:rPr>
        <w:t>r</w:t>
      </w:r>
      <w:r>
        <w:rPr>
          <w:rFonts w:ascii="Arial" w:eastAsia="Arial" w:hAnsi="Arial" w:cs="Arial"/>
          <w:b/>
          <w:i/>
        </w:rPr>
        <w:t>e</w:t>
      </w:r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t</w:t>
      </w:r>
      <w:r>
        <w:rPr>
          <w:rFonts w:ascii="Arial" w:eastAsia="Arial" w:hAnsi="Arial" w:cs="Arial"/>
          <w:b/>
          <w:i/>
          <w:spacing w:val="-6"/>
        </w:rPr>
        <w:t xml:space="preserve"> </w:t>
      </w:r>
      <w:r>
        <w:rPr>
          <w:rFonts w:ascii="Arial" w:eastAsia="Arial" w:hAnsi="Arial" w:cs="Arial"/>
          <w:b/>
          <w:i/>
          <w:spacing w:val="2"/>
        </w:rPr>
        <w:t>a</w:t>
      </w:r>
      <w:r>
        <w:rPr>
          <w:rFonts w:ascii="Arial" w:eastAsia="Arial" w:hAnsi="Arial" w:cs="Arial"/>
          <w:b/>
          <w:i/>
        </w:rPr>
        <w:t>i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p</w:t>
      </w:r>
      <w:r>
        <w:rPr>
          <w:rFonts w:ascii="Arial" w:eastAsia="Arial" w:hAnsi="Arial" w:cs="Arial"/>
          <w:b/>
          <w:i/>
          <w:spacing w:val="3"/>
        </w:rPr>
        <w:t>o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s</w:t>
      </w:r>
      <w:r>
        <w:rPr>
          <w:rFonts w:ascii="Arial" w:eastAsia="Arial" w:hAnsi="Arial" w:cs="Arial"/>
          <w:b/>
          <w:i/>
          <w:spacing w:val="-5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(40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50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</w:p>
    <w:p w:rsidR="00D24E4B" w:rsidRDefault="00D24E4B">
      <w:pPr>
        <w:spacing w:before="10" w:line="180" w:lineRule="exact"/>
        <w:rPr>
          <w:sz w:val="19"/>
          <w:szCs w:val="19"/>
        </w:rPr>
      </w:pPr>
    </w:p>
    <w:p w:rsidR="00D24E4B" w:rsidRDefault="00D24E4B">
      <w:pPr>
        <w:spacing w:line="200" w:lineRule="exact"/>
      </w:pPr>
    </w:p>
    <w:p w:rsidR="00D24E4B" w:rsidRDefault="007B2CF8">
      <w:pPr>
        <w:spacing w:before="9"/>
        <w:ind w:left="1659" w:right="7020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Fina</w:t>
      </w:r>
      <w:r>
        <w:rPr>
          <w:rFonts w:ascii="Arial" w:eastAsia="Arial" w:hAnsi="Arial" w:cs="Arial"/>
          <w:spacing w:val="-2"/>
          <w:sz w:val="40"/>
          <w:szCs w:val="40"/>
        </w:rPr>
        <w:t>n</w:t>
      </w:r>
      <w:r>
        <w:rPr>
          <w:rFonts w:ascii="Arial" w:eastAsia="Arial" w:hAnsi="Arial" w:cs="Arial"/>
          <w:sz w:val="40"/>
          <w:szCs w:val="40"/>
        </w:rPr>
        <w:t>ci</w:t>
      </w:r>
      <w:r>
        <w:rPr>
          <w:rFonts w:ascii="Arial" w:eastAsia="Arial" w:hAnsi="Arial" w:cs="Arial"/>
          <w:spacing w:val="1"/>
          <w:sz w:val="40"/>
          <w:szCs w:val="40"/>
        </w:rPr>
        <w:t>a</w:t>
      </w:r>
      <w:r>
        <w:rPr>
          <w:rFonts w:ascii="Arial" w:eastAsia="Arial" w:hAnsi="Arial" w:cs="Arial"/>
          <w:sz w:val="40"/>
          <w:szCs w:val="40"/>
        </w:rPr>
        <w:t xml:space="preserve">l </w:t>
      </w:r>
      <w:r>
        <w:rPr>
          <w:rFonts w:ascii="Arial" w:eastAsia="Arial" w:hAnsi="Arial" w:cs="Arial"/>
          <w:spacing w:val="-2"/>
          <w:sz w:val="40"/>
          <w:szCs w:val="40"/>
        </w:rPr>
        <w:t>S</w:t>
      </w:r>
      <w:r>
        <w:rPr>
          <w:rFonts w:ascii="Arial" w:eastAsia="Arial" w:hAnsi="Arial" w:cs="Arial"/>
          <w:sz w:val="40"/>
          <w:szCs w:val="40"/>
        </w:rPr>
        <w:t>ecurity</w:t>
      </w:r>
    </w:p>
    <w:p w:rsidR="00D24E4B" w:rsidRDefault="00D24E4B">
      <w:pPr>
        <w:spacing w:before="15" w:line="200" w:lineRule="exact"/>
      </w:pPr>
    </w:p>
    <w:p w:rsidR="00D24E4B" w:rsidRDefault="007B2CF8">
      <w:pPr>
        <w:spacing w:line="288" w:lineRule="auto"/>
        <w:ind w:left="1659" w:right="13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 are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AB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Insur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</w:p>
    <w:p w:rsidR="00D24E4B" w:rsidRDefault="00D24E4B">
      <w:pPr>
        <w:spacing w:before="9" w:line="100" w:lineRule="exact"/>
        <w:rPr>
          <w:sz w:val="11"/>
          <w:szCs w:val="11"/>
        </w:rPr>
      </w:pPr>
    </w:p>
    <w:p w:rsidR="00D24E4B" w:rsidRDefault="007B2CF8">
      <w:pPr>
        <w:ind w:left="1659" w:right="3439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Passp</w:t>
      </w:r>
      <w:r>
        <w:rPr>
          <w:rFonts w:ascii="Arial" w:eastAsia="Arial" w:hAnsi="Arial" w:cs="Arial"/>
          <w:spacing w:val="-2"/>
          <w:sz w:val="40"/>
          <w:szCs w:val="40"/>
        </w:rPr>
        <w:t>o</w:t>
      </w:r>
      <w:r>
        <w:rPr>
          <w:rFonts w:ascii="Arial" w:eastAsia="Arial" w:hAnsi="Arial" w:cs="Arial"/>
          <w:sz w:val="40"/>
          <w:szCs w:val="40"/>
        </w:rPr>
        <w:t>rt,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Visa and </w:t>
      </w:r>
      <w:r>
        <w:rPr>
          <w:rFonts w:ascii="Arial" w:eastAsia="Arial" w:hAnsi="Arial" w:cs="Arial"/>
          <w:spacing w:val="-2"/>
          <w:sz w:val="40"/>
          <w:szCs w:val="40"/>
        </w:rPr>
        <w:t>H</w:t>
      </w:r>
      <w:r>
        <w:rPr>
          <w:rFonts w:ascii="Arial" w:eastAsia="Arial" w:hAnsi="Arial" w:cs="Arial"/>
          <w:sz w:val="40"/>
          <w:szCs w:val="40"/>
        </w:rPr>
        <w:t xml:space="preserve">ealth </w:t>
      </w:r>
      <w:r>
        <w:rPr>
          <w:rFonts w:ascii="Arial" w:eastAsia="Arial" w:hAnsi="Arial" w:cs="Arial"/>
          <w:spacing w:val="-2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nformation</w:t>
      </w:r>
    </w:p>
    <w:p w:rsidR="00D24E4B" w:rsidRDefault="00D24E4B">
      <w:pPr>
        <w:spacing w:before="15" w:line="200" w:lineRule="exact"/>
      </w:pPr>
    </w:p>
    <w:p w:rsidR="00D24E4B" w:rsidRDefault="007B2CF8">
      <w:pPr>
        <w:spacing w:line="288" w:lineRule="auto"/>
        <w:ind w:left="1659" w:right="13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3"/>
        </w:rPr>
        <w:t xml:space="preserve"> </w:t>
      </w:r>
      <w:hyperlink r:id="rId28">
        <w:r>
          <w:rPr>
            <w:rFonts w:ascii="Arial" w:eastAsia="Arial" w:hAnsi="Arial" w:cs="Arial"/>
            <w:color w:val="0000FF"/>
            <w:u w:val="single" w:color="0000FF"/>
          </w:rPr>
          <w:t>www.g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ore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n</w:t>
        </w:r>
      </w:hyperlink>
      <w:hyperlink>
        <w:r>
          <w:rPr>
            <w:rFonts w:ascii="Arial" w:eastAsia="Arial" w:hAnsi="Arial" w:cs="Arial"/>
            <w:color w:val="0000FF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hyperlink r:id="rId29">
        <w:r>
          <w:rPr>
            <w:rFonts w:ascii="Arial" w:eastAsia="Arial" w:hAnsi="Arial" w:cs="Arial"/>
            <w:color w:val="0000FF"/>
            <w:u w:val="single" w:color="0000FF"/>
          </w:rPr>
          <w:t>tra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vi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e</w:t>
        </w:r>
        <w:r>
          <w:rPr>
            <w:rFonts w:ascii="Arial" w:eastAsia="Arial" w:hAnsi="Arial" w:cs="Arial"/>
            <w:color w:val="000000"/>
          </w:rPr>
          <w:t>.</w:t>
        </w:r>
        <w:r>
          <w:rPr>
            <w:rFonts w:ascii="Arial" w:eastAsia="Arial" w:hAnsi="Arial" w:cs="Arial"/>
            <w:color w:val="000000"/>
            <w:spacing w:val="43"/>
          </w:rPr>
          <w:t xml:space="preserve"> </w:t>
        </w:r>
      </w:hyperlink>
      <w:hyperlink>
        <w:r>
          <w:rPr>
            <w:rFonts w:ascii="Arial" w:eastAsia="Arial" w:hAnsi="Arial" w:cs="Arial"/>
            <w:color w:val="000000"/>
            <w:spacing w:val="3"/>
          </w:rPr>
          <w:t>F</w:t>
        </w:r>
        <w:r>
          <w:rPr>
            <w:rFonts w:ascii="Arial" w:eastAsia="Arial" w:hAnsi="Arial" w:cs="Arial"/>
            <w:color w:val="000000"/>
          </w:rPr>
          <w:t>or</w:t>
        </w:r>
        <w:r>
          <w:rPr>
            <w:rFonts w:ascii="Arial" w:eastAsia="Arial" w:hAnsi="Arial" w:cs="Arial"/>
            <w:color w:val="000000"/>
            <w:spacing w:val="-3"/>
          </w:rPr>
          <w:t xml:space="preserve"> </w:t>
        </w:r>
        <w:r>
          <w:rPr>
            <w:rFonts w:ascii="Arial" w:eastAsia="Arial" w:hAnsi="Arial" w:cs="Arial"/>
            <w:color w:val="000000"/>
          </w:rPr>
          <w:t>t</w:t>
        </w:r>
        <w:r>
          <w:rPr>
            <w:rFonts w:ascii="Arial" w:eastAsia="Arial" w:hAnsi="Arial" w:cs="Arial"/>
            <w:color w:val="000000"/>
            <w:spacing w:val="1"/>
          </w:rPr>
          <w:t>r</w:t>
        </w:r>
        <w:r>
          <w:rPr>
            <w:rFonts w:ascii="Arial" w:eastAsia="Arial" w:hAnsi="Arial" w:cs="Arial"/>
            <w:color w:val="000000"/>
            <w:spacing w:val="2"/>
          </w:rPr>
          <w:t>a</w:t>
        </w:r>
        <w:r>
          <w:rPr>
            <w:rFonts w:ascii="Arial" w:eastAsia="Arial" w:hAnsi="Arial" w:cs="Arial"/>
            <w:color w:val="000000"/>
            <w:spacing w:val="-1"/>
          </w:rPr>
          <w:t>v</w:t>
        </w:r>
        <w:r>
          <w:rPr>
            <w:rFonts w:ascii="Arial" w:eastAsia="Arial" w:hAnsi="Arial" w:cs="Arial"/>
            <w:color w:val="000000"/>
            <w:spacing w:val="2"/>
          </w:rPr>
          <w:t>e</w:t>
        </w:r>
        <w:r>
          <w:rPr>
            <w:rFonts w:ascii="Arial" w:eastAsia="Arial" w:hAnsi="Arial" w:cs="Arial"/>
            <w:color w:val="000000"/>
          </w:rPr>
          <w:t>l</w:t>
        </w:r>
        <w:r>
          <w:rPr>
            <w:rFonts w:ascii="Arial" w:eastAsia="Arial" w:hAnsi="Arial" w:cs="Arial"/>
            <w:color w:val="000000"/>
            <w:spacing w:val="-5"/>
          </w:rPr>
          <w:t xml:space="preserve"> </w:t>
        </w:r>
        <w:r>
          <w:rPr>
            <w:rFonts w:ascii="Arial" w:eastAsia="Arial" w:hAnsi="Arial" w:cs="Arial"/>
            <w:color w:val="000000"/>
          </w:rPr>
          <w:t>to</w:t>
        </w:r>
        <w:r>
          <w:rPr>
            <w:rFonts w:ascii="Arial" w:eastAsia="Arial" w:hAnsi="Arial" w:cs="Arial"/>
            <w:color w:val="000000"/>
            <w:spacing w:val="2"/>
          </w:rPr>
          <w:t xml:space="preserve"> </w:t>
        </w:r>
        <w:r>
          <w:rPr>
            <w:rFonts w:ascii="Arial" w:eastAsia="Arial" w:hAnsi="Arial" w:cs="Arial"/>
            <w:color w:val="000000"/>
          </w:rPr>
          <w:t>the</w:t>
        </w:r>
        <w:r>
          <w:rPr>
            <w:rFonts w:ascii="Arial" w:eastAsia="Arial" w:hAnsi="Arial" w:cs="Arial"/>
            <w:color w:val="000000"/>
            <w:spacing w:val="-4"/>
          </w:rPr>
          <w:t xml:space="preserve"> </w:t>
        </w:r>
        <w:r>
          <w:rPr>
            <w:rFonts w:ascii="Arial" w:eastAsia="Arial" w:hAnsi="Arial" w:cs="Arial"/>
            <w:color w:val="000000"/>
            <w:spacing w:val="2"/>
          </w:rPr>
          <w:t>U</w:t>
        </w:r>
        <w:r>
          <w:rPr>
            <w:rFonts w:ascii="Arial" w:eastAsia="Arial" w:hAnsi="Arial" w:cs="Arial"/>
            <w:color w:val="000000"/>
            <w:spacing w:val="1"/>
          </w:rPr>
          <w:t>S</w:t>
        </w:r>
        <w:r>
          <w:rPr>
            <w:rFonts w:ascii="Arial" w:eastAsia="Arial" w:hAnsi="Arial" w:cs="Arial"/>
            <w:color w:val="000000"/>
          </w:rPr>
          <w:t>A</w:t>
        </w:r>
        <w:r>
          <w:rPr>
            <w:rFonts w:ascii="Arial" w:eastAsia="Arial" w:hAnsi="Arial" w:cs="Arial"/>
            <w:color w:val="000000"/>
            <w:spacing w:val="-3"/>
          </w:rPr>
          <w:t xml:space="preserve"> </w:t>
        </w:r>
        <w:r>
          <w:rPr>
            <w:rFonts w:ascii="Arial" w:eastAsia="Arial" w:hAnsi="Arial" w:cs="Arial"/>
            <w:color w:val="000000"/>
            <w:spacing w:val="-1"/>
          </w:rPr>
          <w:t>vi</w:t>
        </w:r>
        <w:r>
          <w:rPr>
            <w:rFonts w:ascii="Arial" w:eastAsia="Arial" w:hAnsi="Arial" w:cs="Arial"/>
            <w:color w:val="000000"/>
            <w:spacing w:val="1"/>
          </w:rPr>
          <w:t>si</w:t>
        </w:r>
        <w:r>
          <w:rPr>
            <w:rFonts w:ascii="Arial" w:eastAsia="Arial" w:hAnsi="Arial" w:cs="Arial"/>
            <w:color w:val="000000"/>
          </w:rPr>
          <w:t>t</w:t>
        </w:r>
        <w:r>
          <w:rPr>
            <w:rFonts w:ascii="Arial" w:eastAsia="Arial" w:hAnsi="Arial" w:cs="Arial"/>
            <w:color w:val="000000"/>
            <w:spacing w:val="-3"/>
          </w:rPr>
          <w:t xml:space="preserve"> </w:t>
        </w:r>
        <w:r>
          <w:rPr>
            <w:rFonts w:ascii="Arial" w:eastAsia="Arial" w:hAnsi="Arial" w:cs="Arial"/>
            <w:color w:val="0000FF"/>
            <w:spacing w:val="-53"/>
          </w:rPr>
          <w:t xml:space="preserve"> </w:t>
        </w:r>
      </w:hyperlink>
      <w:hyperlink r:id="rId30">
        <w:r>
          <w:rPr>
            <w:rFonts w:ascii="Arial" w:eastAsia="Arial" w:hAnsi="Arial" w:cs="Arial"/>
            <w:color w:val="0000FF"/>
            <w:u w:val="single" w:color="0000FF"/>
          </w:rPr>
          <w:t>www.e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u w:val="single" w:color="0000FF"/>
          </w:rPr>
          <w:t>ta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4"/>
            <w:u w:val="single" w:color="0000FF"/>
          </w:rPr>
          <w:t>k</w:t>
        </w:r>
      </w:hyperlink>
      <w:hyperlink>
        <w:r>
          <w:rPr>
            <w:rFonts w:ascii="Arial" w:eastAsia="Arial" w:hAnsi="Arial" w:cs="Arial"/>
            <w:color w:val="000000"/>
          </w:rPr>
          <w:t>.</w:t>
        </w:r>
        <w:r>
          <w:rPr>
            <w:rFonts w:ascii="Arial" w:eastAsia="Arial" w:hAnsi="Arial" w:cs="Arial"/>
            <w:color w:val="000000"/>
            <w:spacing w:val="-15"/>
          </w:rPr>
          <w:t xml:space="preserve"> </w:t>
        </w:r>
        <w:r>
          <w:rPr>
            <w:rFonts w:ascii="Arial" w:eastAsia="Arial" w:hAnsi="Arial" w:cs="Arial"/>
            <w:color w:val="000000"/>
          </w:rPr>
          <w:t>For</w:t>
        </w:r>
        <w:r>
          <w:rPr>
            <w:rFonts w:ascii="Arial" w:eastAsia="Arial" w:hAnsi="Arial" w:cs="Arial"/>
            <w:color w:val="000000"/>
            <w:spacing w:val="-2"/>
          </w:rPr>
          <w:t xml:space="preserve"> </w:t>
        </w:r>
        <w:r>
          <w:rPr>
            <w:rFonts w:ascii="Arial" w:eastAsia="Arial" w:hAnsi="Arial" w:cs="Arial"/>
            <w:color w:val="000000"/>
            <w:spacing w:val="-1"/>
          </w:rPr>
          <w:t>i</w:t>
        </w:r>
        <w:r>
          <w:rPr>
            <w:rFonts w:ascii="Arial" w:eastAsia="Arial" w:hAnsi="Arial" w:cs="Arial"/>
            <w:color w:val="000000"/>
          </w:rPr>
          <w:t>n</w:t>
        </w:r>
        <w:r>
          <w:rPr>
            <w:rFonts w:ascii="Arial" w:eastAsia="Arial" w:hAnsi="Arial" w:cs="Arial"/>
            <w:color w:val="000000"/>
            <w:spacing w:val="2"/>
          </w:rPr>
          <w:t>f</w:t>
        </w:r>
        <w:r>
          <w:rPr>
            <w:rFonts w:ascii="Arial" w:eastAsia="Arial" w:hAnsi="Arial" w:cs="Arial"/>
            <w:color w:val="000000"/>
          </w:rPr>
          <w:t>or</w:t>
        </w:r>
        <w:r>
          <w:rPr>
            <w:rFonts w:ascii="Arial" w:eastAsia="Arial" w:hAnsi="Arial" w:cs="Arial"/>
            <w:color w:val="000000"/>
            <w:spacing w:val="5"/>
          </w:rPr>
          <w:t>m</w:t>
        </w:r>
        <w:r>
          <w:rPr>
            <w:rFonts w:ascii="Arial" w:eastAsia="Arial" w:hAnsi="Arial" w:cs="Arial"/>
            <w:color w:val="000000"/>
          </w:rPr>
          <w:t>at</w:t>
        </w:r>
        <w:r>
          <w:rPr>
            <w:rFonts w:ascii="Arial" w:eastAsia="Arial" w:hAnsi="Arial" w:cs="Arial"/>
            <w:color w:val="000000"/>
            <w:spacing w:val="-2"/>
          </w:rPr>
          <w:t>i</w:t>
        </w:r>
        <w:r>
          <w:rPr>
            <w:rFonts w:ascii="Arial" w:eastAsia="Arial" w:hAnsi="Arial" w:cs="Arial"/>
            <w:color w:val="000000"/>
          </w:rPr>
          <w:t>on</w:t>
        </w:r>
        <w:r>
          <w:rPr>
            <w:rFonts w:ascii="Arial" w:eastAsia="Arial" w:hAnsi="Arial" w:cs="Arial"/>
            <w:color w:val="000000"/>
            <w:spacing w:val="-11"/>
          </w:rPr>
          <w:t xml:space="preserve"> </w:t>
        </w:r>
        <w:r>
          <w:rPr>
            <w:rFonts w:ascii="Arial" w:eastAsia="Arial" w:hAnsi="Arial" w:cs="Arial"/>
            <w:color w:val="000000"/>
          </w:rPr>
          <w:t>on</w:t>
        </w:r>
        <w:r>
          <w:rPr>
            <w:rFonts w:ascii="Arial" w:eastAsia="Arial" w:hAnsi="Arial" w:cs="Arial"/>
            <w:color w:val="000000"/>
            <w:spacing w:val="-1"/>
          </w:rPr>
          <w:t xml:space="preserve"> </w:t>
        </w:r>
        <w:r>
          <w:rPr>
            <w:rFonts w:ascii="Arial" w:eastAsia="Arial" w:hAnsi="Arial" w:cs="Arial"/>
            <w:color w:val="000000"/>
          </w:rPr>
          <w:t>h</w:t>
        </w:r>
        <w:r>
          <w:rPr>
            <w:rFonts w:ascii="Arial" w:eastAsia="Arial" w:hAnsi="Arial" w:cs="Arial"/>
            <w:color w:val="000000"/>
            <w:spacing w:val="1"/>
          </w:rPr>
          <w:t>e</w:t>
        </w:r>
        <w:r>
          <w:rPr>
            <w:rFonts w:ascii="Arial" w:eastAsia="Arial" w:hAnsi="Arial" w:cs="Arial"/>
            <w:color w:val="000000"/>
          </w:rPr>
          <w:t>a</w:t>
        </w:r>
        <w:r>
          <w:rPr>
            <w:rFonts w:ascii="Arial" w:eastAsia="Arial" w:hAnsi="Arial" w:cs="Arial"/>
            <w:color w:val="000000"/>
            <w:spacing w:val="-1"/>
          </w:rPr>
          <w:t>l</w:t>
        </w:r>
        <w:r>
          <w:rPr>
            <w:rFonts w:ascii="Arial" w:eastAsia="Arial" w:hAnsi="Arial" w:cs="Arial"/>
            <w:color w:val="000000"/>
            <w:spacing w:val="2"/>
          </w:rPr>
          <w:t>t</w:t>
        </w:r>
        <w:r>
          <w:rPr>
            <w:rFonts w:ascii="Arial" w:eastAsia="Arial" w:hAnsi="Arial" w:cs="Arial"/>
            <w:color w:val="000000"/>
          </w:rPr>
          <w:t>h</w:t>
        </w:r>
        <w:r>
          <w:rPr>
            <w:rFonts w:ascii="Arial" w:eastAsia="Arial" w:hAnsi="Arial" w:cs="Arial"/>
            <w:color w:val="000000"/>
            <w:spacing w:val="-5"/>
          </w:rPr>
          <w:t xml:space="preserve"> </w:t>
        </w:r>
        <w:r>
          <w:rPr>
            <w:rFonts w:ascii="Arial" w:eastAsia="Arial" w:hAnsi="Arial" w:cs="Arial"/>
            <w:color w:val="000000"/>
          </w:rPr>
          <w:t>re</w:t>
        </w:r>
        <w:r>
          <w:rPr>
            <w:rFonts w:ascii="Arial" w:eastAsia="Arial" w:hAnsi="Arial" w:cs="Arial"/>
            <w:color w:val="000000"/>
            <w:spacing w:val="2"/>
          </w:rPr>
          <w:t>q</w:t>
        </w:r>
        <w:r>
          <w:rPr>
            <w:rFonts w:ascii="Arial" w:eastAsia="Arial" w:hAnsi="Arial" w:cs="Arial"/>
            <w:color w:val="000000"/>
          </w:rPr>
          <w:t>u</w:t>
        </w:r>
        <w:r>
          <w:rPr>
            <w:rFonts w:ascii="Arial" w:eastAsia="Arial" w:hAnsi="Arial" w:cs="Arial"/>
            <w:color w:val="000000"/>
            <w:spacing w:val="-1"/>
          </w:rPr>
          <w:t>i</w:t>
        </w:r>
        <w:r>
          <w:rPr>
            <w:rFonts w:ascii="Arial" w:eastAsia="Arial" w:hAnsi="Arial" w:cs="Arial"/>
            <w:color w:val="000000"/>
            <w:spacing w:val="1"/>
          </w:rPr>
          <w:t>r</w:t>
        </w:r>
        <w:r>
          <w:rPr>
            <w:rFonts w:ascii="Arial" w:eastAsia="Arial" w:hAnsi="Arial" w:cs="Arial"/>
            <w:color w:val="000000"/>
          </w:rPr>
          <w:t>e</w:t>
        </w:r>
        <w:r>
          <w:rPr>
            <w:rFonts w:ascii="Arial" w:eastAsia="Arial" w:hAnsi="Arial" w:cs="Arial"/>
            <w:color w:val="000000"/>
            <w:spacing w:val="4"/>
          </w:rPr>
          <w:t>m</w:t>
        </w:r>
        <w:r>
          <w:rPr>
            <w:rFonts w:ascii="Arial" w:eastAsia="Arial" w:hAnsi="Arial" w:cs="Arial"/>
            <w:color w:val="000000"/>
          </w:rPr>
          <w:t>e</w:t>
        </w:r>
        <w:r>
          <w:rPr>
            <w:rFonts w:ascii="Arial" w:eastAsia="Arial" w:hAnsi="Arial" w:cs="Arial"/>
            <w:color w:val="000000"/>
            <w:spacing w:val="-1"/>
          </w:rPr>
          <w:t>n</w:t>
        </w:r>
        <w:r>
          <w:rPr>
            <w:rFonts w:ascii="Arial" w:eastAsia="Arial" w:hAnsi="Arial" w:cs="Arial"/>
            <w:color w:val="000000"/>
          </w:rPr>
          <w:t>ts</w:t>
        </w:r>
        <w:r>
          <w:rPr>
            <w:rFonts w:ascii="Arial" w:eastAsia="Arial" w:hAnsi="Arial" w:cs="Arial"/>
            <w:color w:val="000000"/>
            <w:spacing w:val="-11"/>
          </w:rPr>
          <w:t xml:space="preserve"> </w:t>
        </w:r>
        <w:r>
          <w:rPr>
            <w:rFonts w:ascii="Arial" w:eastAsia="Arial" w:hAnsi="Arial" w:cs="Arial"/>
            <w:color w:val="000000"/>
            <w:spacing w:val="2"/>
          </w:rPr>
          <w:t>f</w:t>
        </w:r>
        <w:r>
          <w:rPr>
            <w:rFonts w:ascii="Arial" w:eastAsia="Arial" w:hAnsi="Arial" w:cs="Arial"/>
            <w:color w:val="000000"/>
          </w:rPr>
          <w:t xml:space="preserve">or </w:t>
        </w:r>
        <w:r>
          <w:rPr>
            <w:rFonts w:ascii="Arial" w:eastAsia="Arial" w:hAnsi="Arial" w:cs="Arial"/>
            <w:color w:val="000000"/>
            <w:spacing w:val="-4"/>
          </w:rPr>
          <w:t>y</w:t>
        </w:r>
        <w:r>
          <w:rPr>
            <w:rFonts w:ascii="Arial" w:eastAsia="Arial" w:hAnsi="Arial" w:cs="Arial"/>
            <w:color w:val="000000"/>
            <w:spacing w:val="2"/>
          </w:rPr>
          <w:t>o</w:t>
        </w:r>
        <w:r>
          <w:rPr>
            <w:rFonts w:ascii="Arial" w:eastAsia="Arial" w:hAnsi="Arial" w:cs="Arial"/>
            <w:color w:val="000000"/>
          </w:rPr>
          <w:t>ur</w:t>
        </w:r>
        <w:r>
          <w:rPr>
            <w:rFonts w:ascii="Arial" w:eastAsia="Arial" w:hAnsi="Arial" w:cs="Arial"/>
            <w:color w:val="000000"/>
            <w:spacing w:val="-4"/>
          </w:rPr>
          <w:t xml:space="preserve"> </w:t>
        </w:r>
        <w:r>
          <w:rPr>
            <w:rFonts w:ascii="Arial" w:eastAsia="Arial" w:hAnsi="Arial" w:cs="Arial"/>
            <w:color w:val="000000"/>
            <w:spacing w:val="2"/>
          </w:rPr>
          <w:t>t</w:t>
        </w:r>
        <w:r>
          <w:rPr>
            <w:rFonts w:ascii="Arial" w:eastAsia="Arial" w:hAnsi="Arial" w:cs="Arial"/>
            <w:color w:val="000000"/>
          </w:rPr>
          <w:t>o</w:t>
        </w:r>
        <w:r>
          <w:rPr>
            <w:rFonts w:ascii="Arial" w:eastAsia="Arial" w:hAnsi="Arial" w:cs="Arial"/>
            <w:color w:val="000000"/>
            <w:spacing w:val="-1"/>
          </w:rPr>
          <w:t>u</w:t>
        </w:r>
        <w:r>
          <w:rPr>
            <w:rFonts w:ascii="Arial" w:eastAsia="Arial" w:hAnsi="Arial" w:cs="Arial"/>
            <w:color w:val="000000"/>
          </w:rPr>
          <w:t>r</w:t>
        </w:r>
        <w:r>
          <w:rPr>
            <w:rFonts w:ascii="Arial" w:eastAsia="Arial" w:hAnsi="Arial" w:cs="Arial"/>
            <w:color w:val="000000"/>
            <w:spacing w:val="2"/>
          </w:rPr>
          <w:t xml:space="preserve"> </w:t>
        </w:r>
        <w:r>
          <w:rPr>
            <w:rFonts w:ascii="Arial" w:eastAsia="Arial" w:hAnsi="Arial" w:cs="Arial"/>
            <w:color w:val="000000"/>
            <w:spacing w:val="-4"/>
          </w:rPr>
          <w:t>y</w:t>
        </w:r>
        <w:r>
          <w:rPr>
            <w:rFonts w:ascii="Arial" w:eastAsia="Arial" w:hAnsi="Arial" w:cs="Arial"/>
            <w:color w:val="000000"/>
          </w:rPr>
          <w:t>ou</w:t>
        </w:r>
        <w:r>
          <w:rPr>
            <w:rFonts w:ascii="Arial" w:eastAsia="Arial" w:hAnsi="Arial" w:cs="Arial"/>
            <w:color w:val="000000"/>
            <w:spacing w:val="-2"/>
          </w:rPr>
          <w:t xml:space="preserve"> </w:t>
        </w:r>
        <w:r>
          <w:rPr>
            <w:rFonts w:ascii="Arial" w:eastAsia="Arial" w:hAnsi="Arial" w:cs="Arial"/>
            <w:color w:val="000000"/>
            <w:spacing w:val="1"/>
          </w:rPr>
          <w:t>s</w:t>
        </w:r>
        <w:r>
          <w:rPr>
            <w:rFonts w:ascii="Arial" w:eastAsia="Arial" w:hAnsi="Arial" w:cs="Arial"/>
            <w:color w:val="000000"/>
          </w:rPr>
          <w:t>h</w:t>
        </w:r>
        <w:r>
          <w:rPr>
            <w:rFonts w:ascii="Arial" w:eastAsia="Arial" w:hAnsi="Arial" w:cs="Arial"/>
            <w:color w:val="000000"/>
            <w:spacing w:val="-1"/>
          </w:rPr>
          <w:t>o</w:t>
        </w:r>
        <w:r>
          <w:rPr>
            <w:rFonts w:ascii="Arial" w:eastAsia="Arial" w:hAnsi="Arial" w:cs="Arial"/>
            <w:color w:val="000000"/>
            <w:spacing w:val="2"/>
          </w:rPr>
          <w:t>u</w:t>
        </w:r>
        <w:r>
          <w:rPr>
            <w:rFonts w:ascii="Arial" w:eastAsia="Arial" w:hAnsi="Arial" w:cs="Arial"/>
            <w:color w:val="000000"/>
            <w:spacing w:val="-1"/>
          </w:rPr>
          <w:t>l</w:t>
        </w:r>
        <w:r>
          <w:rPr>
            <w:rFonts w:ascii="Arial" w:eastAsia="Arial" w:hAnsi="Arial" w:cs="Arial"/>
            <w:color w:val="000000"/>
          </w:rPr>
          <w:t>d</w:t>
        </w:r>
        <w:r>
          <w:rPr>
            <w:rFonts w:ascii="Arial" w:eastAsia="Arial" w:hAnsi="Arial" w:cs="Arial"/>
            <w:color w:val="000000"/>
            <w:spacing w:val="-4"/>
          </w:rPr>
          <w:t xml:space="preserve"> </w:t>
        </w:r>
        <w:r>
          <w:rPr>
            <w:rFonts w:ascii="Arial" w:eastAsia="Arial" w:hAnsi="Arial" w:cs="Arial"/>
            <w:color w:val="000000"/>
            <w:spacing w:val="-1"/>
          </w:rPr>
          <w:t>vi</w:t>
        </w:r>
        <w:r>
          <w:rPr>
            <w:rFonts w:ascii="Arial" w:eastAsia="Arial" w:hAnsi="Arial" w:cs="Arial"/>
            <w:color w:val="000000"/>
            <w:spacing w:val="3"/>
          </w:rPr>
          <w:t>s</w:t>
        </w:r>
        <w:r>
          <w:rPr>
            <w:rFonts w:ascii="Arial" w:eastAsia="Arial" w:hAnsi="Arial" w:cs="Arial"/>
            <w:color w:val="000000"/>
            <w:spacing w:val="-1"/>
          </w:rPr>
          <w:t>i</w:t>
        </w:r>
        <w:r>
          <w:rPr>
            <w:rFonts w:ascii="Arial" w:eastAsia="Arial" w:hAnsi="Arial" w:cs="Arial"/>
            <w:color w:val="000000"/>
          </w:rPr>
          <w:t>t</w:t>
        </w:r>
        <w:r>
          <w:rPr>
            <w:rFonts w:ascii="Arial" w:eastAsia="Arial" w:hAnsi="Arial" w:cs="Arial"/>
            <w:color w:val="000000"/>
            <w:spacing w:val="-3"/>
          </w:rPr>
          <w:t xml:space="preserve"> </w:t>
        </w:r>
        <w:r>
          <w:rPr>
            <w:rFonts w:ascii="Arial" w:eastAsia="Arial" w:hAnsi="Arial" w:cs="Arial"/>
            <w:color w:val="0000FF"/>
            <w:spacing w:val="-51"/>
          </w:rPr>
          <w:t xml:space="preserve"> </w:t>
        </w:r>
      </w:hyperlink>
      <w:hyperlink r:id="rId31">
        <w:r>
          <w:rPr>
            <w:rFonts w:ascii="Arial" w:eastAsia="Arial" w:hAnsi="Arial" w:cs="Arial"/>
            <w:color w:val="0000FF"/>
            <w:u w:val="single" w:color="0000FF"/>
          </w:rPr>
          <w:t>www.g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u w:val="single" w:color="0000FF"/>
          </w:rPr>
          <w:t>.u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ore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gn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u w:val="single" w:color="0000FF"/>
          </w:rPr>
          <w:t>tr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vi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</w:hyperlink>
      <w:hyperlink>
        <w:r>
          <w:rPr>
            <w:rFonts w:ascii="Arial" w:eastAsia="Arial" w:hAnsi="Arial" w:cs="Arial"/>
            <w:color w:val="000000"/>
          </w:rPr>
          <w:t>.</w:t>
        </w:r>
      </w:hyperlink>
    </w:p>
    <w:p w:rsidR="00D24E4B" w:rsidRDefault="00D24E4B">
      <w:pPr>
        <w:spacing w:before="9" w:line="100" w:lineRule="exact"/>
        <w:rPr>
          <w:sz w:val="11"/>
          <w:szCs w:val="11"/>
        </w:rPr>
      </w:pPr>
    </w:p>
    <w:sectPr w:rsidR="00D24E4B">
      <w:pgSz w:w="11900" w:h="16840"/>
      <w:pgMar w:top="1980" w:right="0" w:bottom="280" w:left="0" w:header="7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A4E" w:rsidRDefault="007B2CF8">
      <w:r>
        <w:separator/>
      </w:r>
    </w:p>
  </w:endnote>
  <w:endnote w:type="continuationSeparator" w:id="0">
    <w:p w:rsidR="00113A4E" w:rsidRDefault="007B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A4E" w:rsidRDefault="007B2CF8">
      <w:r>
        <w:separator/>
      </w:r>
    </w:p>
  </w:footnote>
  <w:footnote w:type="continuationSeparator" w:id="0">
    <w:p w:rsidR="00113A4E" w:rsidRDefault="007B2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E4B" w:rsidRDefault="007B2CF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-38100</wp:posOffset>
          </wp:positionH>
          <wp:positionV relativeFrom="page">
            <wp:posOffset>495300</wp:posOffset>
          </wp:positionV>
          <wp:extent cx="7724775" cy="7715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6443980</wp:posOffset>
              </wp:positionH>
              <wp:positionV relativeFrom="page">
                <wp:posOffset>1003300</wp:posOffset>
              </wp:positionV>
              <wp:extent cx="121285" cy="151765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E4B" w:rsidRDefault="007B2CF8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189">
                            <w:rPr>
                              <w:rFonts w:ascii="Arial" w:eastAsia="Arial" w:hAnsi="Arial" w:cs="Arial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7.4pt;margin-top:79pt;width:9.55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" filled="f" stroked="f">
              <v:textbox inset="0,0,0,0">
                <w:txbxContent>
                  <w:p w:rsidR="00D24E4B" w:rsidRDefault="007B2CF8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189">
                      <w:rPr>
                        <w:rFonts w:ascii="Arial" w:eastAsia="Arial" w:hAnsi="Arial" w:cs="Arial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73BCA"/>
    <w:multiLevelType w:val="multilevel"/>
    <w:tmpl w:val="DB0C076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4B"/>
    <w:rsid w:val="00113A4E"/>
    <w:rsid w:val="00121A4D"/>
    <w:rsid w:val="00253189"/>
    <w:rsid w:val="007B2CF8"/>
    <w:rsid w:val="00D2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29" Type="http://schemas.openxmlformats.org/officeDocument/2006/relationships/hyperlink" Target="http://www.gov.uk/foreign-travel-advic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hyperlink" Target="http://www.gov.uk/foreign-travel-advic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gov.uk/foreign-travel-adv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www.esta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Ashdown, Richard</dc:creator>
  <cp:lastModifiedBy>Ashdown, Richard</cp:lastModifiedBy>
  <cp:revision>2</cp:revision>
  <dcterms:created xsi:type="dcterms:W3CDTF">2015-06-10T18:37:00Z</dcterms:created>
  <dcterms:modified xsi:type="dcterms:W3CDTF">2015-06-10T18:37:00Z</dcterms:modified>
</cp:coreProperties>
</file>